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24AE" w:rsidRDefault="00C924AE" w:rsidP="00C924AE">
      <w:pPr>
        <w:ind w:left="6372"/>
        <w:rPr>
          <w:b/>
        </w:rPr>
      </w:pPr>
      <w:r>
        <w:rPr>
          <w:b/>
          <w:i/>
        </w:rPr>
        <w:t xml:space="preserve">Załącznik </w:t>
      </w:r>
      <w:r>
        <w:rPr>
          <w:b/>
          <w:i/>
          <w:color w:val="000000"/>
        </w:rPr>
        <w:t>nr 4 -</w:t>
      </w:r>
      <w:r>
        <w:rPr>
          <w:b/>
        </w:rPr>
        <w:t>projekt-</w:t>
      </w:r>
    </w:p>
    <w:p w:rsidR="00E14C7A" w:rsidRPr="00E14C7A" w:rsidRDefault="00E14C7A" w:rsidP="00E14C7A">
      <w:pPr>
        <w:pStyle w:val="bodybez"/>
        <w:spacing w:line="240" w:lineRule="auto"/>
        <w:jc w:val="right"/>
        <w:outlineLvl w:val="0"/>
        <w:rPr>
          <w:rFonts w:ascii="Times New Roman" w:hAnsi="Times New Roman"/>
          <w:b/>
          <w:sz w:val="24"/>
          <w:szCs w:val="28"/>
        </w:rPr>
      </w:pPr>
    </w:p>
    <w:p w:rsidR="00E14C7A" w:rsidRDefault="00972872" w:rsidP="00972872">
      <w:pPr>
        <w:pStyle w:val="bodybez"/>
        <w:spacing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UMOWA Nr  </w:t>
      </w:r>
      <w:r w:rsidR="005C7493">
        <w:rPr>
          <w:rFonts w:ascii="Times New Roman" w:hAnsi="Times New Roman"/>
          <w:b/>
          <w:sz w:val="28"/>
          <w:szCs w:val="28"/>
        </w:rPr>
        <w:t>WA.272.</w:t>
      </w:r>
      <w:r w:rsidR="007A3141">
        <w:rPr>
          <w:rFonts w:ascii="Times New Roman" w:hAnsi="Times New Roman"/>
          <w:b/>
          <w:sz w:val="28"/>
          <w:szCs w:val="28"/>
        </w:rPr>
        <w:t>2</w:t>
      </w:r>
      <w:bookmarkStart w:id="0" w:name="_GoBack"/>
      <w:bookmarkEnd w:id="0"/>
      <w:r w:rsidR="005C7493">
        <w:rPr>
          <w:rFonts w:ascii="Times New Roman" w:hAnsi="Times New Roman"/>
          <w:b/>
          <w:sz w:val="28"/>
          <w:szCs w:val="28"/>
        </w:rPr>
        <w:t>. ….. 201</w:t>
      </w:r>
      <w:r w:rsidR="00377FD8">
        <w:rPr>
          <w:rFonts w:ascii="Times New Roman" w:hAnsi="Times New Roman"/>
          <w:b/>
          <w:sz w:val="28"/>
          <w:szCs w:val="28"/>
        </w:rPr>
        <w:t>9</w:t>
      </w:r>
    </w:p>
    <w:p w:rsidR="003E1ED2" w:rsidRDefault="003E1ED2" w:rsidP="00972872">
      <w:pPr>
        <w:pStyle w:val="bodybez"/>
        <w:spacing w:line="240" w:lineRule="auto"/>
        <w:jc w:val="center"/>
        <w:outlineLvl w:val="0"/>
        <w:rPr>
          <w:b/>
          <w:sz w:val="20"/>
        </w:rPr>
      </w:pPr>
    </w:p>
    <w:p w:rsidR="00972872" w:rsidRDefault="005C7493" w:rsidP="00972872">
      <w:r>
        <w:t>zawarta w dniu ………….. 201</w:t>
      </w:r>
      <w:r w:rsidR="00377FD8">
        <w:t>9</w:t>
      </w:r>
      <w:r w:rsidR="00972872">
        <w:t xml:space="preserve"> r. w Goleniowie pomiędzy:</w:t>
      </w:r>
    </w:p>
    <w:p w:rsidR="00972872" w:rsidRDefault="00972872" w:rsidP="00972872">
      <w:pPr>
        <w:pStyle w:val="Tekstpodstawowy"/>
      </w:pPr>
      <w:r>
        <w:t>Powiatem Goleniowskim - Starostwem Powiatowym w Goleniowie, adres: 72-100 Goleniów, ul. Dworcowa 1, NIP 856-15-77-155, zwanym dalej „Zamawiającym”, reprezentowanym przez:</w:t>
      </w:r>
    </w:p>
    <w:p w:rsidR="00972872" w:rsidRDefault="00972872" w:rsidP="00972872">
      <w:pPr>
        <w:jc w:val="both"/>
      </w:pPr>
      <w:r>
        <w:t xml:space="preserve">Przewodniczącego Zarządu - </w:t>
      </w:r>
      <w:r w:rsidR="00377FD8">
        <w:t>Tomasza Stanisławskiego</w:t>
      </w:r>
      <w:r>
        <w:tab/>
      </w:r>
    </w:p>
    <w:p w:rsidR="00972872" w:rsidRDefault="00972872" w:rsidP="00972872">
      <w:pPr>
        <w:jc w:val="both"/>
      </w:pPr>
      <w:r>
        <w:t xml:space="preserve">Członka Zarządu - </w:t>
      </w:r>
      <w:r w:rsidR="00377FD8">
        <w:t xml:space="preserve">Tomasza </w:t>
      </w:r>
      <w:proofErr w:type="spellStart"/>
      <w:r w:rsidR="00377FD8">
        <w:t>Kulinicza</w:t>
      </w:r>
      <w:proofErr w:type="spellEnd"/>
    </w:p>
    <w:p w:rsidR="00972872" w:rsidRDefault="00972872" w:rsidP="00972872">
      <w:pPr>
        <w:jc w:val="both"/>
      </w:pPr>
    </w:p>
    <w:p w:rsidR="00972872" w:rsidRDefault="00972872" w:rsidP="00972872">
      <w:r>
        <w:t xml:space="preserve">a </w:t>
      </w:r>
    </w:p>
    <w:p w:rsidR="00972872" w:rsidRDefault="00972872" w:rsidP="00972872">
      <w:pPr>
        <w:tabs>
          <w:tab w:val="left" w:pos="360"/>
        </w:tabs>
        <w:jc w:val="both"/>
      </w:pPr>
    </w:p>
    <w:p w:rsidR="00972872" w:rsidRPr="006930DA" w:rsidRDefault="00972872" w:rsidP="00972872">
      <w:pPr>
        <w:tabs>
          <w:tab w:val="left" w:pos="360"/>
        </w:tabs>
        <w:jc w:val="both"/>
        <w:rPr>
          <w:color w:val="000000"/>
        </w:rPr>
      </w:pPr>
      <w:r>
        <w:rPr>
          <w:bCs/>
        </w:rPr>
        <w:t>………………………………………………………………..</w:t>
      </w:r>
      <w:r w:rsidRPr="00464E26">
        <w:rPr>
          <w:bCs/>
        </w:rPr>
        <w:t>,</w:t>
      </w:r>
      <w:r>
        <w:rPr>
          <w:bCs/>
        </w:rPr>
        <w:t xml:space="preserve"> </w:t>
      </w:r>
      <w:r w:rsidRPr="006930DA">
        <w:rPr>
          <w:color w:val="000000"/>
        </w:rPr>
        <w:t>zwanym dalej „Wykonawcą”.</w:t>
      </w:r>
    </w:p>
    <w:p w:rsidR="00972872" w:rsidRDefault="00972872" w:rsidP="00972872">
      <w:pPr>
        <w:jc w:val="center"/>
        <w:rPr>
          <w:b/>
          <w:sz w:val="20"/>
        </w:rPr>
      </w:pPr>
      <w:r>
        <w:rPr>
          <w:b/>
        </w:rPr>
        <w:t>§ 1.</w:t>
      </w:r>
    </w:p>
    <w:p w:rsidR="00972872" w:rsidRDefault="00972872" w:rsidP="00972872">
      <w:pPr>
        <w:jc w:val="center"/>
        <w:rPr>
          <w:b/>
          <w:sz w:val="20"/>
        </w:rPr>
      </w:pPr>
    </w:p>
    <w:p w:rsidR="00972872" w:rsidRDefault="00972872" w:rsidP="005F235F">
      <w:pPr>
        <w:tabs>
          <w:tab w:val="left" w:pos="284"/>
        </w:tabs>
        <w:jc w:val="both"/>
      </w:pPr>
      <w:r>
        <w:t xml:space="preserve">1. </w:t>
      </w:r>
      <w:r>
        <w:tab/>
        <w:t>W rezultacie dokonania przez Zamawiającego wyboru oferty Wykonawcy w trybie zapytania ofertowego na realizację zamówienia pn.:</w:t>
      </w:r>
      <w:r>
        <w:rPr>
          <w:b/>
          <w:i/>
        </w:rPr>
        <w:t xml:space="preserve"> </w:t>
      </w:r>
      <w:r>
        <w:rPr>
          <w:b/>
          <w:i/>
          <w:color w:val="000000"/>
        </w:rPr>
        <w:t>„</w:t>
      </w:r>
      <w:r>
        <w:rPr>
          <w:b/>
        </w:rPr>
        <w:t>Zakup i dostawa środków czystości oraz artykułów higienicznych na potrzeby Starostwa Powiatowego w Goleniowie (cz. …)</w:t>
      </w:r>
      <w:r>
        <w:rPr>
          <w:b/>
          <w:i/>
          <w:color w:val="000000"/>
        </w:rPr>
        <w:t xml:space="preserve">” </w:t>
      </w:r>
      <w:r>
        <w:rPr>
          <w:b/>
          <w:color w:val="000000"/>
        </w:rPr>
        <w:t>Zamawiający</w:t>
      </w:r>
      <w:r>
        <w:rPr>
          <w:color w:val="000000"/>
        </w:rPr>
        <w:t xml:space="preserve"> zleca, a </w:t>
      </w:r>
      <w:r>
        <w:rPr>
          <w:b/>
        </w:rPr>
        <w:t xml:space="preserve">Wykonawca </w:t>
      </w:r>
      <w:r>
        <w:t xml:space="preserve">zobowiązuje się zrealizować wymienione zamówienie na zasadach określonych w niniejszej umowie. </w:t>
      </w:r>
      <w:r>
        <w:rPr>
          <w:color w:val="000000"/>
        </w:rPr>
        <w:t>Szacunkowe i</w:t>
      </w:r>
      <w:r>
        <w:t xml:space="preserve">lości oraz ustalony rodzaj środków czystości i artykułów higienicznych objętych zamówieniem zostały określone w </w:t>
      </w:r>
      <w:r>
        <w:rPr>
          <w:color w:val="000000"/>
        </w:rPr>
        <w:t xml:space="preserve">dokumentach powołanych w ust. 2 poniżej. </w:t>
      </w:r>
    </w:p>
    <w:p w:rsidR="00972872" w:rsidRDefault="00972872" w:rsidP="005F235F">
      <w:pPr>
        <w:tabs>
          <w:tab w:val="left" w:pos="284"/>
          <w:tab w:val="left" w:pos="567"/>
        </w:tabs>
        <w:jc w:val="both"/>
      </w:pPr>
      <w:r>
        <w:tab/>
      </w:r>
      <w:r>
        <w:tab/>
      </w:r>
      <w:r>
        <w:tab/>
        <w:t xml:space="preserve">Środki czystości muszą być dostarczone w oryginalnych, nieuszkodzonych opakowaniach bez śladów ingerencji, przepakowywania. Na opakowaniach musi być nazwa producenta i </w:t>
      </w:r>
      <w:r>
        <w:rPr>
          <w:color w:val="000000"/>
        </w:rPr>
        <w:t xml:space="preserve">miara opakowania. </w:t>
      </w:r>
      <w:r>
        <w:t>Środki czystości i artykuły higieniczne muszą spełniać normy jakościowe i posiadać atesty dopuszczające do obrotu wymagane prawem polskim lub Unii Europejskiej.</w:t>
      </w:r>
    </w:p>
    <w:p w:rsidR="00972872" w:rsidRDefault="00972872" w:rsidP="00972872">
      <w:pPr>
        <w:tabs>
          <w:tab w:val="left" w:pos="284"/>
        </w:tabs>
        <w:jc w:val="both"/>
      </w:pPr>
      <w:r>
        <w:t xml:space="preserve">2. </w:t>
      </w:r>
      <w:r>
        <w:tab/>
        <w:t>Integralne części składowe niniejszej umowy stanowią:</w:t>
      </w:r>
    </w:p>
    <w:p w:rsidR="00972872" w:rsidRDefault="00972872" w:rsidP="00972872">
      <w:pPr>
        <w:pStyle w:val="bodybez"/>
        <w:numPr>
          <w:ilvl w:val="0"/>
          <w:numId w:val="2"/>
        </w:numPr>
        <w:tabs>
          <w:tab w:val="clear" w:pos="708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left" w:pos="540"/>
        </w:tabs>
        <w:suppressAutoHyphens/>
        <w:spacing w:before="0" w:line="240" w:lineRule="auto"/>
        <w:ind w:hanging="4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formularz ofertowy Wykonawcy – zał. nr 1,</w:t>
      </w:r>
    </w:p>
    <w:p w:rsidR="00972872" w:rsidRDefault="00972872" w:rsidP="00972872">
      <w:pPr>
        <w:pStyle w:val="bodybez"/>
        <w:numPr>
          <w:ilvl w:val="0"/>
          <w:numId w:val="2"/>
        </w:numPr>
        <w:tabs>
          <w:tab w:val="clear" w:pos="708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left" w:pos="540"/>
        </w:tabs>
        <w:suppressAutoHyphens/>
        <w:spacing w:before="0" w:line="240" w:lineRule="auto"/>
        <w:ind w:hanging="4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zbiorcze zestawienie cenowe – zał. nr 2,</w:t>
      </w:r>
    </w:p>
    <w:p w:rsidR="00972872" w:rsidRPr="00972872" w:rsidRDefault="00972872" w:rsidP="00972872">
      <w:pPr>
        <w:pStyle w:val="bodybez"/>
        <w:numPr>
          <w:ilvl w:val="0"/>
          <w:numId w:val="2"/>
        </w:numPr>
        <w:tabs>
          <w:tab w:val="clear" w:pos="708"/>
          <w:tab w:val="clear" w:pos="1440"/>
          <w:tab w:val="left" w:pos="540"/>
          <w:tab w:val="left" w:pos="709"/>
        </w:tabs>
        <w:suppressAutoHyphens/>
        <w:spacing w:before="0" w:line="240" w:lineRule="auto"/>
        <w:ind w:hanging="436"/>
        <w:rPr>
          <w:bCs/>
          <w:sz w:val="20"/>
        </w:rPr>
      </w:pPr>
      <w:r w:rsidRPr="003B3F32">
        <w:rPr>
          <w:rFonts w:ascii="Times New Roman" w:hAnsi="Times New Roman"/>
          <w:sz w:val="24"/>
          <w:szCs w:val="24"/>
        </w:rPr>
        <w:t>szczegółowy opis pr</w:t>
      </w:r>
      <w:r>
        <w:rPr>
          <w:rFonts w:ascii="Times New Roman" w:hAnsi="Times New Roman"/>
          <w:sz w:val="24"/>
          <w:szCs w:val="24"/>
        </w:rPr>
        <w:t>zedmiotu zamówienia – zał. nr 3,</w:t>
      </w:r>
    </w:p>
    <w:p w:rsidR="00972872" w:rsidRDefault="00972872" w:rsidP="00972872">
      <w:pPr>
        <w:jc w:val="center"/>
        <w:rPr>
          <w:b/>
          <w:bCs/>
          <w:sz w:val="20"/>
        </w:rPr>
      </w:pPr>
    </w:p>
    <w:p w:rsidR="00972872" w:rsidRDefault="00972872" w:rsidP="00972872">
      <w:pPr>
        <w:jc w:val="center"/>
        <w:rPr>
          <w:b/>
          <w:bCs/>
          <w:sz w:val="20"/>
        </w:rPr>
      </w:pPr>
      <w:r>
        <w:rPr>
          <w:b/>
          <w:bCs/>
        </w:rPr>
        <w:t>§ 2.</w:t>
      </w:r>
    </w:p>
    <w:p w:rsidR="00972872" w:rsidRDefault="00972872" w:rsidP="00972872">
      <w:pPr>
        <w:rPr>
          <w:b/>
          <w:bCs/>
          <w:sz w:val="20"/>
        </w:rPr>
      </w:pPr>
    </w:p>
    <w:p w:rsidR="00972872" w:rsidRDefault="00972872" w:rsidP="005F235F">
      <w:pPr>
        <w:pStyle w:val="Stopka"/>
        <w:numPr>
          <w:ilvl w:val="0"/>
          <w:numId w:val="3"/>
        </w:numPr>
        <w:tabs>
          <w:tab w:val="clear" w:pos="4536"/>
          <w:tab w:val="left" w:pos="0"/>
          <w:tab w:val="left" w:pos="284"/>
        </w:tabs>
        <w:suppressAutoHyphens/>
        <w:ind w:left="0" w:firstLine="0"/>
        <w:jc w:val="both"/>
      </w:pPr>
      <w:r>
        <w:t xml:space="preserve">Realizacja zamówienia </w:t>
      </w:r>
      <w:r w:rsidR="00E14C7A">
        <w:t>tj.</w:t>
      </w:r>
      <w:r>
        <w:t xml:space="preserve"> </w:t>
      </w:r>
      <w:r w:rsidR="00377FD8">
        <w:t>Z</w:t>
      </w:r>
      <w:r>
        <w:t>akup i dostaw</w:t>
      </w:r>
      <w:r w:rsidR="00E14C7A">
        <w:t>a</w:t>
      </w:r>
      <w:r>
        <w:t xml:space="preserve"> środków czystości i artykułów higienicznych następować będzie partiami, a wielkość każdej partii wynikać będzie z jednostronnych dyspozycji </w:t>
      </w:r>
      <w:r>
        <w:rPr>
          <w:b/>
        </w:rPr>
        <w:t>Zamawiającego</w:t>
      </w:r>
      <w:r>
        <w:t>, zgłoszonych na piśmie, faxem lub e-mailem.</w:t>
      </w:r>
    </w:p>
    <w:p w:rsidR="00972872" w:rsidRDefault="00972872" w:rsidP="005F235F">
      <w:pPr>
        <w:pStyle w:val="Stopka"/>
        <w:numPr>
          <w:ilvl w:val="0"/>
          <w:numId w:val="3"/>
        </w:numPr>
        <w:tabs>
          <w:tab w:val="clear" w:pos="4536"/>
          <w:tab w:val="left" w:pos="0"/>
          <w:tab w:val="left" w:pos="284"/>
        </w:tabs>
        <w:suppressAutoHyphens/>
        <w:ind w:left="0" w:firstLine="0"/>
        <w:jc w:val="both"/>
      </w:pPr>
      <w:r>
        <w:t xml:space="preserve">Szacunkowe ilości dostaw w okresie obowiązywania niniejszej umowy wskazano </w:t>
      </w:r>
      <w:r w:rsidR="005F235F">
        <w:br/>
      </w:r>
      <w:r>
        <w:t xml:space="preserve">w Załączniku nr 3 do zapytania ofertowego, jednakże </w:t>
      </w:r>
      <w:r>
        <w:rPr>
          <w:b/>
        </w:rPr>
        <w:t>Zamawiający</w:t>
      </w:r>
      <w:r>
        <w:t xml:space="preserve"> zastrzega sobie prawo do dokonania przesunięć ilościowych pomiędzy pozycjami wyszczególnionymi</w:t>
      </w:r>
      <w:r w:rsidR="0098656A">
        <w:t xml:space="preserve"> </w:t>
      </w:r>
      <w:r>
        <w:t xml:space="preserve">w Załączniku nr 3, jak również niezrealizowania w całości przedmiotu zamówienia, stosownie do bieżących potrzeb </w:t>
      </w:r>
      <w:r>
        <w:rPr>
          <w:b/>
        </w:rPr>
        <w:t>Zamawiającego</w:t>
      </w:r>
      <w:r>
        <w:t>.</w:t>
      </w:r>
    </w:p>
    <w:p w:rsidR="00972872" w:rsidRDefault="00972872" w:rsidP="005F235F">
      <w:pPr>
        <w:pStyle w:val="Stopka"/>
        <w:numPr>
          <w:ilvl w:val="0"/>
          <w:numId w:val="3"/>
        </w:numPr>
        <w:tabs>
          <w:tab w:val="clear" w:pos="4536"/>
          <w:tab w:val="left" w:pos="0"/>
          <w:tab w:val="left" w:pos="284"/>
        </w:tabs>
        <w:suppressAutoHyphens/>
        <w:ind w:left="0" w:firstLine="0"/>
        <w:jc w:val="both"/>
      </w:pPr>
      <w:r>
        <w:t xml:space="preserve">Każdorazowy termin realizacji dostawy wynosi </w:t>
      </w:r>
      <w:r>
        <w:rPr>
          <w:b/>
        </w:rPr>
        <w:t>3 dni</w:t>
      </w:r>
      <w:r>
        <w:t xml:space="preserve"> robocze od dnia otrzymania dyspozycji, o której mowa w ust. 1.</w:t>
      </w:r>
    </w:p>
    <w:p w:rsidR="00972872" w:rsidRDefault="00972872" w:rsidP="005F235F">
      <w:pPr>
        <w:numPr>
          <w:ilvl w:val="0"/>
          <w:numId w:val="3"/>
        </w:numPr>
        <w:tabs>
          <w:tab w:val="left" w:pos="0"/>
          <w:tab w:val="left" w:pos="284"/>
        </w:tabs>
        <w:suppressAutoHyphens/>
        <w:ind w:left="0" w:firstLine="0"/>
        <w:jc w:val="both"/>
      </w:pPr>
      <w:r>
        <w:t xml:space="preserve">W przypadku realizacji zamówienia niezgodnego z warunkami określonymi w §1 ust. 1  Zamawiający zastrzega sobie prawo do reklamacji, która powinna być zrealizowana przez </w:t>
      </w:r>
      <w:r>
        <w:rPr>
          <w:b/>
        </w:rPr>
        <w:t>Wykonawcę</w:t>
      </w:r>
      <w:r>
        <w:t xml:space="preserve"> niezwłocznie, nie później jednak niż w ciągu </w:t>
      </w:r>
      <w:r>
        <w:rPr>
          <w:b/>
        </w:rPr>
        <w:t>2 dni</w:t>
      </w:r>
      <w:r>
        <w:t xml:space="preserve"> roboczych od momentu powzięcia informacji. Wykonawca zobowiązany jest wymienić wadliwy towar na nowy, wolny od wad, na koszt własny.</w:t>
      </w:r>
    </w:p>
    <w:p w:rsidR="005F235F" w:rsidRDefault="00972872" w:rsidP="005F235F">
      <w:pPr>
        <w:pStyle w:val="Stopka"/>
        <w:numPr>
          <w:ilvl w:val="0"/>
          <w:numId w:val="3"/>
        </w:numPr>
        <w:tabs>
          <w:tab w:val="clear" w:pos="4536"/>
          <w:tab w:val="left" w:pos="0"/>
          <w:tab w:val="left" w:pos="284"/>
        </w:tabs>
        <w:suppressAutoHyphens/>
        <w:ind w:left="0" w:firstLine="0"/>
        <w:jc w:val="both"/>
      </w:pPr>
      <w:r>
        <w:t xml:space="preserve">Dowodem dokumentującym dostawę zamówienia jest dokument potwierdzający ilość dostarczonych produktów, podpisany przez osobę upoważnioną przez </w:t>
      </w:r>
      <w:r w:rsidRPr="005F235F">
        <w:rPr>
          <w:b/>
        </w:rPr>
        <w:t>Zamawiającego</w:t>
      </w:r>
      <w:r>
        <w:t xml:space="preserve"> wskazaną w §3 Umowy.</w:t>
      </w:r>
    </w:p>
    <w:p w:rsidR="00972872" w:rsidRDefault="00972872" w:rsidP="005F235F">
      <w:pPr>
        <w:pStyle w:val="Stopka"/>
        <w:numPr>
          <w:ilvl w:val="0"/>
          <w:numId w:val="3"/>
        </w:numPr>
        <w:tabs>
          <w:tab w:val="clear" w:pos="4536"/>
          <w:tab w:val="left" w:pos="0"/>
          <w:tab w:val="left" w:pos="284"/>
        </w:tabs>
        <w:suppressAutoHyphens/>
        <w:ind w:left="0" w:firstLine="0"/>
        <w:jc w:val="both"/>
      </w:pPr>
      <w:r>
        <w:lastRenderedPageBreak/>
        <w:t xml:space="preserve">Zamawiający zastrzega sobie prawo do rozwiązania umowy bez podania przyczyny przed upływem terminu jej obowiązywania. Wykonawcy w takiej sytuacji przysługuje wynagrodzenie wyłącznie </w:t>
      </w:r>
      <w:r w:rsidR="008D0A5C">
        <w:t>z tytułu wykonania części umowy.</w:t>
      </w:r>
    </w:p>
    <w:p w:rsidR="00972872" w:rsidRDefault="00972872" w:rsidP="00972872">
      <w:pPr>
        <w:pStyle w:val="Stopka"/>
        <w:tabs>
          <w:tab w:val="clear" w:pos="4536"/>
          <w:tab w:val="left" w:pos="426"/>
        </w:tabs>
        <w:ind w:left="426" w:hanging="426"/>
      </w:pPr>
    </w:p>
    <w:p w:rsidR="00972872" w:rsidRDefault="00972872" w:rsidP="00972872">
      <w:pPr>
        <w:pStyle w:val="Stopka"/>
        <w:tabs>
          <w:tab w:val="clear" w:pos="4536"/>
          <w:tab w:val="left" w:pos="426"/>
        </w:tabs>
        <w:jc w:val="center"/>
        <w:rPr>
          <w:b/>
          <w:sz w:val="20"/>
        </w:rPr>
      </w:pPr>
      <w:r>
        <w:rPr>
          <w:b/>
        </w:rPr>
        <w:t>§ 3.</w:t>
      </w:r>
    </w:p>
    <w:p w:rsidR="00972872" w:rsidRDefault="00972872" w:rsidP="00972872">
      <w:pPr>
        <w:jc w:val="center"/>
        <w:rPr>
          <w:b/>
          <w:sz w:val="20"/>
        </w:rPr>
      </w:pPr>
    </w:p>
    <w:p w:rsidR="00972872" w:rsidRDefault="00972872" w:rsidP="00972872">
      <w:pPr>
        <w:jc w:val="both"/>
      </w:pPr>
      <w:r>
        <w:t xml:space="preserve">Osobą upoważnioną ze strony </w:t>
      </w:r>
      <w:r>
        <w:rPr>
          <w:b/>
        </w:rPr>
        <w:t xml:space="preserve">Zamawiającego </w:t>
      </w:r>
      <w:r>
        <w:t xml:space="preserve">do kontroli i nadzoru nad wykonaniem przedmiotu umowy będzie Renata Górnicka – </w:t>
      </w:r>
      <w:r>
        <w:rPr>
          <w:color w:val="000000"/>
        </w:rPr>
        <w:t xml:space="preserve">pracownik Wydziału Administracji </w:t>
      </w:r>
      <w:r w:rsidR="00E14C7A">
        <w:rPr>
          <w:color w:val="000000"/>
        </w:rPr>
        <w:t xml:space="preserve">                    </w:t>
      </w:r>
      <w:r>
        <w:rPr>
          <w:color w:val="000000"/>
        </w:rPr>
        <w:t>i Bezpieczeństwa Starostwa Powiatowego w Goleniowie</w:t>
      </w:r>
      <w:r>
        <w:t xml:space="preserve">; zmiana tej osoby przez </w:t>
      </w:r>
      <w:r>
        <w:rPr>
          <w:b/>
        </w:rPr>
        <w:t>Zamawiającego</w:t>
      </w:r>
      <w:r>
        <w:t xml:space="preserve"> nie stanowi zmiany umowy. </w:t>
      </w:r>
    </w:p>
    <w:p w:rsidR="008D0A5C" w:rsidRDefault="008D0A5C" w:rsidP="00972872">
      <w:pPr>
        <w:jc w:val="both"/>
        <w:rPr>
          <w:b/>
        </w:rPr>
      </w:pPr>
    </w:p>
    <w:p w:rsidR="00972872" w:rsidRDefault="00972872" w:rsidP="00972872">
      <w:pPr>
        <w:jc w:val="center"/>
        <w:rPr>
          <w:b/>
          <w:sz w:val="20"/>
        </w:rPr>
      </w:pPr>
      <w:r>
        <w:rPr>
          <w:b/>
        </w:rPr>
        <w:t>§ 4.</w:t>
      </w:r>
    </w:p>
    <w:p w:rsidR="00972872" w:rsidRDefault="00972872" w:rsidP="0098656A">
      <w:pPr>
        <w:jc w:val="center"/>
        <w:rPr>
          <w:b/>
          <w:sz w:val="20"/>
        </w:rPr>
      </w:pPr>
    </w:p>
    <w:p w:rsidR="00972872" w:rsidRDefault="00972872" w:rsidP="0098656A">
      <w:pPr>
        <w:numPr>
          <w:ilvl w:val="0"/>
          <w:numId w:val="5"/>
        </w:numPr>
        <w:tabs>
          <w:tab w:val="left" w:pos="284"/>
        </w:tabs>
        <w:suppressAutoHyphens/>
        <w:ind w:left="0" w:firstLine="0"/>
        <w:jc w:val="both"/>
      </w:pPr>
      <w:r>
        <w:t xml:space="preserve">Wynagrodzenie </w:t>
      </w:r>
      <w:r>
        <w:rPr>
          <w:b/>
          <w:bCs/>
        </w:rPr>
        <w:t>Wykonawcy</w:t>
      </w:r>
      <w:r>
        <w:t xml:space="preserve"> za realizację przedmiotu umowy określonego w §1 ust. 1 ustalone zostanie na podstawie faktycznej ilości zrealizowanych dostaw potwierdzonych zgodnie z §2 ust. 5 oraz ryczałtowych cen jednostkowych poszczególnych produktów zawartych w Załączniku nr 2 do zapytania ofertowego. Ryczałtowe ceny jednostkowe wskazane w Załączniku nr 2 mają charakter niezmienny przez cały czas obowiązywania Umowy.</w:t>
      </w:r>
    </w:p>
    <w:p w:rsidR="00972872" w:rsidRDefault="00972872" w:rsidP="0098656A">
      <w:pPr>
        <w:numPr>
          <w:ilvl w:val="0"/>
          <w:numId w:val="5"/>
        </w:numPr>
        <w:tabs>
          <w:tab w:val="left" w:pos="284"/>
        </w:tabs>
        <w:suppressAutoHyphens/>
        <w:ind w:left="0" w:firstLine="0"/>
        <w:jc w:val="both"/>
      </w:pPr>
      <w:r>
        <w:t>Do określonego zgodnie z ust. 1 wynagrodzenia zostanie doliczony podatek VAT.</w:t>
      </w:r>
    </w:p>
    <w:p w:rsidR="00972872" w:rsidRDefault="00972872" w:rsidP="0098656A">
      <w:pPr>
        <w:numPr>
          <w:ilvl w:val="0"/>
          <w:numId w:val="5"/>
        </w:numPr>
        <w:tabs>
          <w:tab w:val="left" w:pos="284"/>
        </w:tabs>
        <w:suppressAutoHyphens/>
        <w:ind w:left="0" w:firstLine="0"/>
        <w:jc w:val="both"/>
      </w:pPr>
      <w:r>
        <w:t xml:space="preserve">W związku z szacowaną przez </w:t>
      </w:r>
      <w:r>
        <w:rPr>
          <w:b/>
        </w:rPr>
        <w:t>Zamawiającego</w:t>
      </w:r>
      <w:r>
        <w:t xml:space="preserve"> ilością dostaw, szacunkowe wynagrodzenie netto </w:t>
      </w:r>
      <w:r>
        <w:rPr>
          <w:b/>
        </w:rPr>
        <w:t>Wykonawcy</w:t>
      </w:r>
      <w:r>
        <w:t xml:space="preserve"> wynosi …………….. (słownie:…………………….) + podatek VAT w kwocie …………. zł (słownie: ……………………………………..). Szacunkowe wynagrodzenie brutto </w:t>
      </w:r>
      <w:r>
        <w:rPr>
          <w:b/>
        </w:rPr>
        <w:t xml:space="preserve">Wykonawcy </w:t>
      </w:r>
      <w:r>
        <w:t>wynosi …………….</w:t>
      </w:r>
      <w:r>
        <w:rPr>
          <w:b/>
        </w:rPr>
        <w:t xml:space="preserve"> zł</w:t>
      </w:r>
      <w:r>
        <w:t xml:space="preserve">: </w:t>
      </w:r>
      <w:r>
        <w:rPr>
          <w:b/>
        </w:rPr>
        <w:t>(słownie: ……………………………….)</w:t>
      </w:r>
      <w:r>
        <w:t xml:space="preserve">. Ostateczne wynagrodzenie należne </w:t>
      </w:r>
      <w:r>
        <w:rPr>
          <w:b/>
        </w:rPr>
        <w:t xml:space="preserve">Wykonawcy </w:t>
      </w:r>
      <w:r>
        <w:t>zostanie ustalone zgodnie z ust. 1 i 2, stąd kwota ta może ulec zmianie stosownie do rzeczywistych ilości dostarczonych produktów.</w:t>
      </w:r>
    </w:p>
    <w:p w:rsidR="00972872" w:rsidRDefault="00972872" w:rsidP="0098656A">
      <w:pPr>
        <w:numPr>
          <w:ilvl w:val="0"/>
          <w:numId w:val="5"/>
        </w:numPr>
        <w:tabs>
          <w:tab w:val="left" w:pos="284"/>
        </w:tabs>
        <w:suppressAutoHyphens/>
        <w:ind w:left="0" w:firstLine="0"/>
        <w:jc w:val="both"/>
      </w:pPr>
      <w:r>
        <w:t xml:space="preserve">Wynagrodzenie </w:t>
      </w:r>
      <w:r>
        <w:rPr>
          <w:b/>
        </w:rPr>
        <w:t>Wykonawcy</w:t>
      </w:r>
      <w:r>
        <w:t xml:space="preserve"> płatne będzie w częściach, na podstawie faktur wystawionych przez </w:t>
      </w:r>
      <w:r>
        <w:rPr>
          <w:b/>
        </w:rPr>
        <w:t>Wykonawcę</w:t>
      </w:r>
      <w:r>
        <w:t xml:space="preserve"> w oparciu o dokument, o którym mowa w § 2 ust. 5 Umowy. Termin płatności faktur wynosi 14 dni od dnia doręczenia </w:t>
      </w:r>
      <w:r>
        <w:rPr>
          <w:b/>
        </w:rPr>
        <w:t>Zamawiającemu</w:t>
      </w:r>
      <w:r>
        <w:t>.</w:t>
      </w:r>
    </w:p>
    <w:p w:rsidR="00972872" w:rsidRDefault="00972872" w:rsidP="0098656A">
      <w:pPr>
        <w:tabs>
          <w:tab w:val="left" w:pos="284"/>
        </w:tabs>
        <w:jc w:val="both"/>
      </w:pPr>
    </w:p>
    <w:p w:rsidR="00972872" w:rsidRDefault="00972872" w:rsidP="00972872">
      <w:pPr>
        <w:ind w:left="426" w:hanging="426"/>
        <w:jc w:val="center"/>
        <w:rPr>
          <w:sz w:val="20"/>
        </w:rPr>
      </w:pPr>
      <w:r>
        <w:rPr>
          <w:b/>
        </w:rPr>
        <w:t>§ 5.</w:t>
      </w:r>
    </w:p>
    <w:p w:rsidR="00972872" w:rsidRDefault="00972872" w:rsidP="00972872">
      <w:pPr>
        <w:tabs>
          <w:tab w:val="left" w:pos="426"/>
        </w:tabs>
        <w:rPr>
          <w:sz w:val="20"/>
        </w:rPr>
      </w:pPr>
    </w:p>
    <w:p w:rsidR="00972872" w:rsidRDefault="00972872" w:rsidP="0098656A">
      <w:pPr>
        <w:numPr>
          <w:ilvl w:val="0"/>
          <w:numId w:val="4"/>
        </w:numPr>
        <w:tabs>
          <w:tab w:val="left" w:pos="284"/>
        </w:tabs>
        <w:suppressAutoHyphens/>
        <w:ind w:left="0" w:firstLine="0"/>
        <w:jc w:val="both"/>
      </w:pPr>
      <w:r>
        <w:rPr>
          <w:b/>
        </w:rPr>
        <w:t>Zamawiający</w:t>
      </w:r>
      <w:r>
        <w:t xml:space="preserve"> może odstąpić od umowy ze skutkiem natychmiastowym w przypadku, gdy:</w:t>
      </w:r>
    </w:p>
    <w:p w:rsidR="00972872" w:rsidRDefault="00972872" w:rsidP="00972872">
      <w:pPr>
        <w:ind w:left="567" w:hanging="283"/>
        <w:jc w:val="both"/>
        <w:rPr>
          <w:bCs/>
        </w:rPr>
      </w:pPr>
      <w:r>
        <w:t xml:space="preserve">a) </w:t>
      </w:r>
      <w:r>
        <w:rPr>
          <w:b/>
        </w:rPr>
        <w:t>Wykonawca</w:t>
      </w:r>
      <w:r>
        <w:t xml:space="preserve"> opóźnia się z wykonaniem zamówienia poszczególnych partii środków czystości, a opóźnienie przekracza o 3 dni termin realizacji.</w:t>
      </w:r>
    </w:p>
    <w:p w:rsidR="00972872" w:rsidRDefault="00972872" w:rsidP="0098656A">
      <w:pPr>
        <w:ind w:left="567" w:hanging="283"/>
        <w:jc w:val="both"/>
      </w:pPr>
      <w:r>
        <w:rPr>
          <w:bCs/>
        </w:rPr>
        <w:t xml:space="preserve">b) </w:t>
      </w:r>
      <w:r>
        <w:rPr>
          <w:b/>
        </w:rPr>
        <w:t>Wykonawca</w:t>
      </w:r>
      <w:r>
        <w:t xml:space="preserve"> opóźnia się z usunięciem wad przedmiotu umowy (zgłoszonych przy odbiorze przedmiotu umowy lub w okresie odpowiedzialności z tytułu gwarancji jakości lub rękojmi), a opóźnienie przekracza o 3 dni termin wyznaczony na usunięcie wad;</w:t>
      </w:r>
    </w:p>
    <w:p w:rsidR="00972872" w:rsidRDefault="00972872" w:rsidP="00972872">
      <w:pPr>
        <w:ind w:left="567" w:hanging="283"/>
        <w:jc w:val="both"/>
      </w:pPr>
      <w:r>
        <w:t xml:space="preserve">c) </w:t>
      </w:r>
      <w:r>
        <w:rPr>
          <w:b/>
        </w:rPr>
        <w:t xml:space="preserve">Wykonawca </w:t>
      </w:r>
      <w:r>
        <w:t>narusza postanowienia Umowy, w s</w:t>
      </w:r>
      <w:r w:rsidR="00385BF7">
        <w:t xml:space="preserve">zczególności w zakresie ilości                </w:t>
      </w:r>
      <w:r>
        <w:t xml:space="preserve">i jakości </w:t>
      </w:r>
      <w:r>
        <w:rPr>
          <w:b/>
        </w:rPr>
        <w:t>środków czystości</w:t>
      </w:r>
      <w:r>
        <w:t>;</w:t>
      </w:r>
    </w:p>
    <w:p w:rsidR="00972872" w:rsidRDefault="00972872" w:rsidP="00972872">
      <w:pPr>
        <w:ind w:left="567" w:hanging="283"/>
      </w:pPr>
      <w:r>
        <w:t>d) w innych przypadkach przewidzianych w przepisach prawa.</w:t>
      </w:r>
    </w:p>
    <w:p w:rsidR="00972872" w:rsidRDefault="00972872" w:rsidP="0098656A">
      <w:pPr>
        <w:jc w:val="both"/>
        <w:rPr>
          <w:b/>
          <w:bCs/>
          <w:sz w:val="20"/>
        </w:rPr>
      </w:pPr>
      <w:r>
        <w:t>2. Odstąpienie od Umowy może być wykonane w okresie obowiązywania niniejszej Umowy, do czasu jej wykonania.</w:t>
      </w:r>
    </w:p>
    <w:p w:rsidR="00972872" w:rsidRDefault="00972872" w:rsidP="00972872">
      <w:pPr>
        <w:ind w:right="44"/>
        <w:rPr>
          <w:b/>
          <w:bCs/>
          <w:sz w:val="20"/>
        </w:rPr>
      </w:pPr>
    </w:p>
    <w:p w:rsidR="00972872" w:rsidRDefault="00972872" w:rsidP="0098656A">
      <w:pPr>
        <w:spacing w:after="200"/>
        <w:jc w:val="center"/>
        <w:rPr>
          <w:b/>
          <w:sz w:val="20"/>
        </w:rPr>
      </w:pPr>
      <w:r>
        <w:rPr>
          <w:b/>
          <w:bCs/>
        </w:rPr>
        <w:t>§ 6.</w:t>
      </w:r>
    </w:p>
    <w:p w:rsidR="00972872" w:rsidRDefault="00972872" w:rsidP="00972872">
      <w:pPr>
        <w:rPr>
          <w:b/>
          <w:sz w:val="20"/>
        </w:rPr>
      </w:pPr>
    </w:p>
    <w:p w:rsidR="00972872" w:rsidRDefault="00972872" w:rsidP="00972872">
      <w:pPr>
        <w:jc w:val="both"/>
        <w:rPr>
          <w:spacing w:val="-1"/>
        </w:rPr>
      </w:pPr>
      <w:r>
        <w:t xml:space="preserve">1. </w:t>
      </w:r>
      <w:r>
        <w:rPr>
          <w:b/>
          <w:bCs/>
          <w:spacing w:val="-1"/>
        </w:rPr>
        <w:t>Wykonawca</w:t>
      </w:r>
      <w:r>
        <w:rPr>
          <w:spacing w:val="-1"/>
        </w:rPr>
        <w:t xml:space="preserve"> zapłaci </w:t>
      </w:r>
      <w:r>
        <w:rPr>
          <w:b/>
          <w:bCs/>
          <w:spacing w:val="-1"/>
        </w:rPr>
        <w:t>Zamawiającemu</w:t>
      </w:r>
      <w:r>
        <w:rPr>
          <w:spacing w:val="-1"/>
        </w:rPr>
        <w:t xml:space="preserve"> kary umowne:</w:t>
      </w:r>
    </w:p>
    <w:p w:rsidR="00972872" w:rsidRDefault="00972872" w:rsidP="00972872">
      <w:pPr>
        <w:ind w:left="567" w:hanging="283"/>
        <w:jc w:val="both"/>
      </w:pPr>
      <w:r>
        <w:rPr>
          <w:spacing w:val="-1"/>
        </w:rPr>
        <w:t>a)</w:t>
      </w:r>
      <w:r>
        <w:t xml:space="preserve"> z tytułu nieterminowego realizowania zamówionej partii towaru - </w:t>
      </w:r>
      <w:r>
        <w:rPr>
          <w:spacing w:val="-1"/>
        </w:rPr>
        <w:t xml:space="preserve">w wysokości </w:t>
      </w:r>
      <w:r w:rsidR="00C767F7">
        <w:rPr>
          <w:spacing w:val="-1"/>
        </w:rPr>
        <w:t>0,3</w:t>
      </w:r>
      <w:r>
        <w:rPr>
          <w:spacing w:val="-1"/>
        </w:rPr>
        <w:t xml:space="preserve">%  szacunkowego wynagrodzenia </w:t>
      </w:r>
      <w:r w:rsidR="00C767F7">
        <w:rPr>
          <w:spacing w:val="-1"/>
        </w:rPr>
        <w:t>bru</w:t>
      </w:r>
      <w:r>
        <w:rPr>
          <w:spacing w:val="-1"/>
        </w:rPr>
        <w:t xml:space="preserve">tto określonego w §4 ust. 3 </w:t>
      </w:r>
      <w:r>
        <w:t>za każdy dzień opóźnienia;</w:t>
      </w:r>
      <w:r>
        <w:rPr>
          <w:spacing w:val="-1"/>
        </w:rPr>
        <w:t xml:space="preserve"> </w:t>
      </w:r>
    </w:p>
    <w:p w:rsidR="00972872" w:rsidRDefault="00972872" w:rsidP="0098656A">
      <w:pPr>
        <w:ind w:left="567" w:hanging="283"/>
        <w:jc w:val="both"/>
      </w:pPr>
      <w:r>
        <w:lastRenderedPageBreak/>
        <w:t xml:space="preserve">b) z tytułu nie usunięcia w określonym przez </w:t>
      </w:r>
      <w:r>
        <w:rPr>
          <w:b/>
          <w:bCs/>
        </w:rPr>
        <w:t>Zamawiającego</w:t>
      </w:r>
      <w:r>
        <w:t xml:space="preserve"> terminie wad stwierdzonych przy odbiorze lub w okresie gwarancji jakości lub rękojmi - w wysokości </w:t>
      </w:r>
      <w:r w:rsidR="00C767F7">
        <w:t>0,</w:t>
      </w:r>
      <w:r>
        <w:t>3</w:t>
      </w:r>
      <w:r>
        <w:rPr>
          <w:spacing w:val="-1"/>
        </w:rPr>
        <w:t>%</w:t>
      </w:r>
      <w:r w:rsidR="00C767F7">
        <w:rPr>
          <w:spacing w:val="-1"/>
        </w:rPr>
        <w:t xml:space="preserve">   szacunkowego wynagrodzenia bru</w:t>
      </w:r>
      <w:r>
        <w:rPr>
          <w:spacing w:val="-1"/>
        </w:rPr>
        <w:t xml:space="preserve">tto określonego w §4 ust. 3 </w:t>
      </w:r>
      <w:r>
        <w:t xml:space="preserve">za każdy dzień opóźnienia; </w:t>
      </w:r>
    </w:p>
    <w:p w:rsidR="00972872" w:rsidRDefault="00972872" w:rsidP="00972872">
      <w:pPr>
        <w:ind w:left="567" w:hanging="283"/>
        <w:jc w:val="both"/>
      </w:pPr>
      <w:r>
        <w:t>c) w razie odstąpienia od</w:t>
      </w:r>
      <w:r w:rsidR="00C767F7">
        <w:t xml:space="preserve"> umowy z przyczyn zależnych od W</w:t>
      </w:r>
      <w:r>
        <w:t xml:space="preserve">ykonawcy - w wysokości </w:t>
      </w:r>
      <w:r w:rsidR="00C767F7">
        <w:t>3</w:t>
      </w:r>
      <w:r>
        <w:t xml:space="preserve">0% szacunkowego wynagrodzenia </w:t>
      </w:r>
      <w:r w:rsidR="00C767F7">
        <w:t>bru</w:t>
      </w:r>
      <w:r>
        <w:t>tto określonego w §4 ust. 3</w:t>
      </w:r>
      <w:r w:rsidR="008D0A5C">
        <w:t>.</w:t>
      </w:r>
    </w:p>
    <w:p w:rsidR="00972872" w:rsidRPr="007A3141" w:rsidRDefault="00972872" w:rsidP="0098656A">
      <w:pPr>
        <w:jc w:val="both"/>
        <w:rPr>
          <w:color w:val="FF0000"/>
        </w:rPr>
      </w:pPr>
      <w:r>
        <w:t xml:space="preserve">2. Kary mogą być sumowane, a odstąpienie od Umowy nie powoduje wygaśnięcia odpowiedzialności </w:t>
      </w:r>
      <w:r>
        <w:rPr>
          <w:b/>
        </w:rPr>
        <w:t>Wykonawcy</w:t>
      </w:r>
      <w:r>
        <w:t xml:space="preserve"> z tytułu kar umownych. </w:t>
      </w:r>
      <w:r>
        <w:rPr>
          <w:b/>
          <w:bCs/>
          <w:spacing w:val="-1"/>
        </w:rPr>
        <w:t>Wykonawca</w:t>
      </w:r>
      <w:r>
        <w:rPr>
          <w:spacing w:val="-1"/>
        </w:rPr>
        <w:t xml:space="preserve"> zapłaci </w:t>
      </w:r>
      <w:r>
        <w:rPr>
          <w:b/>
          <w:bCs/>
          <w:spacing w:val="-1"/>
        </w:rPr>
        <w:t>Zamawiającemu</w:t>
      </w:r>
      <w:r>
        <w:rPr>
          <w:spacing w:val="-1"/>
        </w:rPr>
        <w:t xml:space="preserve"> karę umowną w terminie siedmiu dni od daty wystąpienia przez </w:t>
      </w:r>
      <w:r>
        <w:rPr>
          <w:b/>
          <w:bCs/>
        </w:rPr>
        <w:t>Zamawiającego</w:t>
      </w:r>
      <w:r>
        <w:t xml:space="preserve"> z żądaniem zapłacenia kary. </w:t>
      </w:r>
      <w:r w:rsidRPr="007A3141">
        <w:rPr>
          <w:color w:val="FF0000"/>
        </w:rPr>
        <w:t xml:space="preserve">Łączna wysokość kar umownych, jakie Zamawiający może naliczyć na podstawie niniejszej umowy, wynosi </w:t>
      </w:r>
      <w:r w:rsidR="008D0A5C" w:rsidRPr="007A3141">
        <w:rPr>
          <w:color w:val="FF0000"/>
        </w:rPr>
        <w:t>4</w:t>
      </w:r>
      <w:r w:rsidRPr="007A3141">
        <w:rPr>
          <w:color w:val="FF0000"/>
        </w:rPr>
        <w:t xml:space="preserve">0 % szacunkowego wynagrodzenia </w:t>
      </w:r>
      <w:r w:rsidR="00C767F7" w:rsidRPr="007A3141">
        <w:rPr>
          <w:color w:val="FF0000"/>
        </w:rPr>
        <w:t>bru</w:t>
      </w:r>
      <w:r w:rsidRPr="007A3141">
        <w:rPr>
          <w:color w:val="FF0000"/>
        </w:rPr>
        <w:t>tto określonego w §4 ust. 3.</w:t>
      </w:r>
    </w:p>
    <w:p w:rsidR="00972872" w:rsidRDefault="00972872" w:rsidP="0098656A">
      <w:pPr>
        <w:tabs>
          <w:tab w:val="left" w:pos="355"/>
        </w:tabs>
        <w:jc w:val="both"/>
      </w:pPr>
      <w:r>
        <w:t xml:space="preserve">3. Zamawiający </w:t>
      </w:r>
      <w:r>
        <w:rPr>
          <w:spacing w:val="-1"/>
        </w:rPr>
        <w:t xml:space="preserve">zastrzega sobie prawo dochodzenia odszkodowania uzupełniającego na zasadach ogólnych </w:t>
      </w:r>
      <w:r>
        <w:t>w sytuacji, gdyby szkoda przewyższyła wysokość zastrzeżonych kar umownych.</w:t>
      </w:r>
    </w:p>
    <w:p w:rsidR="00972872" w:rsidRDefault="00972872" w:rsidP="00972872">
      <w:pPr>
        <w:jc w:val="center"/>
        <w:rPr>
          <w:b/>
          <w:bCs/>
          <w:sz w:val="20"/>
        </w:rPr>
      </w:pPr>
      <w:r>
        <w:rPr>
          <w:b/>
          <w:bCs/>
        </w:rPr>
        <w:t>§ 7.</w:t>
      </w:r>
    </w:p>
    <w:p w:rsidR="00972872" w:rsidRDefault="00972872" w:rsidP="00972872">
      <w:pPr>
        <w:jc w:val="center"/>
        <w:rPr>
          <w:b/>
          <w:bCs/>
          <w:sz w:val="20"/>
        </w:rPr>
      </w:pPr>
    </w:p>
    <w:p w:rsidR="00972872" w:rsidRDefault="00972872" w:rsidP="0098656A">
      <w:pPr>
        <w:autoSpaceDE w:val="0"/>
        <w:jc w:val="both"/>
      </w:pPr>
      <w:r>
        <w:t xml:space="preserve">1. W razie zaistnienia istotnej zmiany okoliczności powodującej, że wykonanie umowy nie leży w interesie publicznym, czego nie można było przewidzieć w chwili zawarcia umowy, </w:t>
      </w:r>
      <w:r>
        <w:rPr>
          <w:b/>
        </w:rPr>
        <w:t>Zamawiający</w:t>
      </w:r>
      <w:r>
        <w:t xml:space="preserve"> może odstąpić od umowy w terminie 30 dni od powzięcia wiadomości o tych okolicznościach. </w:t>
      </w:r>
    </w:p>
    <w:p w:rsidR="00972872" w:rsidRDefault="00972872" w:rsidP="0098656A">
      <w:pPr>
        <w:jc w:val="both"/>
      </w:pPr>
      <w:r>
        <w:t xml:space="preserve">2. W przypadku, o którym mowa w ust. 1, </w:t>
      </w:r>
      <w:r>
        <w:rPr>
          <w:b/>
        </w:rPr>
        <w:t>Wykonawca</w:t>
      </w:r>
      <w:r>
        <w:t xml:space="preserve"> może żądać wyłącznie wynagrodzenia należnego z tytułu wykonania części umowy.</w:t>
      </w:r>
    </w:p>
    <w:p w:rsidR="00972872" w:rsidRDefault="00972872" w:rsidP="0098656A">
      <w:pPr>
        <w:jc w:val="both"/>
        <w:rPr>
          <w:b/>
          <w:sz w:val="20"/>
        </w:rPr>
      </w:pPr>
      <w:r>
        <w:t xml:space="preserve">3. </w:t>
      </w:r>
      <w:r>
        <w:rPr>
          <w:b/>
        </w:rPr>
        <w:t>Wykonawca</w:t>
      </w:r>
      <w:r>
        <w:t xml:space="preserve"> akceptuje fakt, iż rzeczywista ilość dostaw może odbiegać od szacunkowych ilości ustalonych w niniejszej Umowie. W związku z powyższym w wypadku, gdy łączna ilość zamówionych zgodnie z dyspozycjami </w:t>
      </w:r>
      <w:r>
        <w:rPr>
          <w:b/>
        </w:rPr>
        <w:t>Zamawiającego</w:t>
      </w:r>
      <w:r>
        <w:t xml:space="preserve"> na podstawie niniejszej Umowy produktów jest mniejsza niż szacowana na podstawie niniejszej Umowy, co skutkuje łączną kwotą wynagrodzenia </w:t>
      </w:r>
      <w:r>
        <w:rPr>
          <w:b/>
        </w:rPr>
        <w:t>Wykonawcy</w:t>
      </w:r>
      <w:r>
        <w:t xml:space="preserve"> niższą niż określona w § 4 ust. 3 Umowy, </w:t>
      </w:r>
      <w:r>
        <w:rPr>
          <w:b/>
        </w:rPr>
        <w:t>Wykonawca</w:t>
      </w:r>
      <w:r>
        <w:t xml:space="preserve"> nie będzie dochodzić od </w:t>
      </w:r>
      <w:r>
        <w:rPr>
          <w:b/>
        </w:rPr>
        <w:t>Zamawiającego</w:t>
      </w:r>
      <w:r>
        <w:t xml:space="preserve"> żadnych roszczeń z tego tytułu.</w:t>
      </w:r>
    </w:p>
    <w:p w:rsidR="00972872" w:rsidRDefault="00972872" w:rsidP="00972872">
      <w:pPr>
        <w:rPr>
          <w:b/>
          <w:sz w:val="20"/>
        </w:rPr>
      </w:pPr>
    </w:p>
    <w:p w:rsidR="00972872" w:rsidRDefault="00972872" w:rsidP="00972872">
      <w:pPr>
        <w:jc w:val="center"/>
        <w:rPr>
          <w:b/>
          <w:sz w:val="20"/>
        </w:rPr>
      </w:pPr>
      <w:r>
        <w:rPr>
          <w:b/>
        </w:rPr>
        <w:t>§ 8.</w:t>
      </w:r>
    </w:p>
    <w:p w:rsidR="00972872" w:rsidRDefault="00972872" w:rsidP="00972872">
      <w:pPr>
        <w:jc w:val="center"/>
        <w:rPr>
          <w:b/>
          <w:sz w:val="20"/>
        </w:rPr>
      </w:pPr>
    </w:p>
    <w:p w:rsidR="00972872" w:rsidRPr="007A3141" w:rsidRDefault="00972872" w:rsidP="007A3141">
      <w:pPr>
        <w:numPr>
          <w:ilvl w:val="0"/>
          <w:numId w:val="1"/>
        </w:numPr>
        <w:tabs>
          <w:tab w:val="left" w:pos="0"/>
          <w:tab w:val="left" w:pos="284"/>
        </w:tabs>
        <w:suppressAutoHyphens/>
        <w:ind w:left="0" w:firstLine="0"/>
        <w:jc w:val="both"/>
        <w:rPr>
          <w:color w:val="000000"/>
          <w:spacing w:val="-5"/>
        </w:rPr>
      </w:pPr>
      <w:r w:rsidRPr="003B3F32">
        <w:rPr>
          <w:color w:val="000000"/>
          <w:spacing w:val="-5"/>
        </w:rPr>
        <w:t>Umowę niniejszą zawarto na czas oznaczony od dnia pod</w:t>
      </w:r>
      <w:r w:rsidR="005C7493">
        <w:rPr>
          <w:color w:val="000000"/>
          <w:spacing w:val="-5"/>
        </w:rPr>
        <w:t>pisania umowy do dnia 31.12.201</w:t>
      </w:r>
      <w:r w:rsidR="007A3141">
        <w:rPr>
          <w:color w:val="000000"/>
          <w:spacing w:val="-5"/>
        </w:rPr>
        <w:t xml:space="preserve">9 </w:t>
      </w:r>
      <w:r w:rsidRPr="007A3141">
        <w:rPr>
          <w:color w:val="000000"/>
          <w:spacing w:val="-5"/>
        </w:rPr>
        <w:t xml:space="preserve">r. </w:t>
      </w:r>
    </w:p>
    <w:p w:rsidR="00972872" w:rsidRDefault="00972872" w:rsidP="0098656A">
      <w:pPr>
        <w:numPr>
          <w:ilvl w:val="0"/>
          <w:numId w:val="1"/>
        </w:numPr>
        <w:tabs>
          <w:tab w:val="left" w:pos="0"/>
          <w:tab w:val="left" w:pos="284"/>
        </w:tabs>
        <w:suppressAutoHyphens/>
        <w:ind w:left="0" w:firstLine="0"/>
        <w:jc w:val="both"/>
      </w:pPr>
      <w:r>
        <w:rPr>
          <w:b/>
          <w:color w:val="000000"/>
          <w:spacing w:val="-5"/>
        </w:rPr>
        <w:t>Wykonawca</w:t>
      </w:r>
      <w:r>
        <w:rPr>
          <w:color w:val="000000"/>
          <w:spacing w:val="-5"/>
        </w:rPr>
        <w:t xml:space="preserve"> nie może bez pisemnej zgody </w:t>
      </w:r>
      <w:r>
        <w:rPr>
          <w:b/>
          <w:color w:val="000000"/>
          <w:spacing w:val="-5"/>
        </w:rPr>
        <w:t>Zamawiającego</w:t>
      </w:r>
      <w:r>
        <w:rPr>
          <w:color w:val="000000"/>
          <w:spacing w:val="-5"/>
        </w:rPr>
        <w:t xml:space="preserve"> przenieść na inną osobę wierzytelności wynikających z niniejszej umowy.</w:t>
      </w:r>
    </w:p>
    <w:p w:rsidR="00972872" w:rsidRDefault="00972872" w:rsidP="0098656A">
      <w:pPr>
        <w:numPr>
          <w:ilvl w:val="0"/>
          <w:numId w:val="1"/>
        </w:numPr>
        <w:tabs>
          <w:tab w:val="left" w:pos="0"/>
          <w:tab w:val="left" w:pos="284"/>
        </w:tabs>
        <w:suppressAutoHyphens/>
        <w:ind w:left="0" w:firstLine="0"/>
        <w:jc w:val="both"/>
      </w:pPr>
      <w:r>
        <w:t xml:space="preserve">Spory mogące wyniknąć z niniejszej umowy strony poddają rozstrzygnięciu sądu właściwego dla </w:t>
      </w:r>
      <w:r>
        <w:rPr>
          <w:b/>
          <w:bCs/>
        </w:rPr>
        <w:t>Zamawiającego</w:t>
      </w:r>
      <w:r>
        <w:t>.</w:t>
      </w:r>
    </w:p>
    <w:p w:rsidR="00972872" w:rsidRDefault="00972872" w:rsidP="0098656A">
      <w:pPr>
        <w:numPr>
          <w:ilvl w:val="0"/>
          <w:numId w:val="1"/>
        </w:numPr>
        <w:tabs>
          <w:tab w:val="left" w:pos="0"/>
          <w:tab w:val="left" w:pos="284"/>
        </w:tabs>
        <w:suppressAutoHyphens/>
        <w:ind w:left="0" w:firstLine="0"/>
        <w:jc w:val="both"/>
      </w:pPr>
      <w:r>
        <w:t>W sprawach nie uregulowanych umową zastosowanie mają przepisy polskiego prawa,           w szczególności kodeksu cywilnego.</w:t>
      </w:r>
    </w:p>
    <w:p w:rsidR="00972872" w:rsidRDefault="00972872" w:rsidP="0098656A">
      <w:pPr>
        <w:numPr>
          <w:ilvl w:val="0"/>
          <w:numId w:val="1"/>
        </w:numPr>
        <w:tabs>
          <w:tab w:val="left" w:pos="0"/>
          <w:tab w:val="left" w:pos="284"/>
        </w:tabs>
        <w:suppressAutoHyphens/>
        <w:ind w:left="0" w:firstLine="0"/>
        <w:jc w:val="both"/>
        <w:rPr>
          <w:b/>
        </w:rPr>
      </w:pPr>
      <w:r w:rsidRPr="003B3F32">
        <w:t>Umowę sporządzono w trzech jednobrzmiących egzemplarzach, z czego dwa egzemplarze</w:t>
      </w:r>
      <w:r>
        <w:t xml:space="preserve"> otrzymuje </w:t>
      </w:r>
      <w:r>
        <w:rPr>
          <w:b/>
        </w:rPr>
        <w:t>Zamawiający</w:t>
      </w:r>
      <w:r>
        <w:t xml:space="preserve">, a jeden egzemplarz </w:t>
      </w:r>
      <w:r>
        <w:rPr>
          <w:b/>
        </w:rPr>
        <w:t>Wykonawca</w:t>
      </w:r>
      <w:r>
        <w:t>.</w:t>
      </w:r>
    </w:p>
    <w:p w:rsidR="00972872" w:rsidRDefault="00972872" w:rsidP="00972872">
      <w:pPr>
        <w:jc w:val="center"/>
        <w:rPr>
          <w:b/>
        </w:rPr>
      </w:pPr>
    </w:p>
    <w:p w:rsidR="00972872" w:rsidRDefault="00972872" w:rsidP="00972872">
      <w:pPr>
        <w:jc w:val="both"/>
        <w:rPr>
          <w:b/>
          <w:bCs/>
        </w:rPr>
      </w:pPr>
      <w:r>
        <w:t xml:space="preserve">             </w:t>
      </w:r>
    </w:p>
    <w:p w:rsidR="0098656A" w:rsidRDefault="0098656A" w:rsidP="00972872">
      <w:pPr>
        <w:ind w:firstLine="708"/>
        <w:jc w:val="both"/>
        <w:rPr>
          <w:b/>
          <w:bCs/>
        </w:rPr>
      </w:pPr>
    </w:p>
    <w:p w:rsidR="00972872" w:rsidRDefault="00972872" w:rsidP="00972872">
      <w:pPr>
        <w:ind w:firstLine="708"/>
        <w:jc w:val="both"/>
      </w:pPr>
      <w:r>
        <w:rPr>
          <w:b/>
          <w:bCs/>
        </w:rPr>
        <w:t>Zamawiający:</w:t>
      </w:r>
      <w:r>
        <w:t xml:space="preserve">                                                       </w:t>
      </w:r>
      <w:r>
        <w:rPr>
          <w:b/>
        </w:rPr>
        <w:t>W</w:t>
      </w:r>
      <w:r>
        <w:rPr>
          <w:b/>
          <w:bCs/>
        </w:rPr>
        <w:t>ykonawca:</w:t>
      </w:r>
    </w:p>
    <w:p w:rsidR="00972872" w:rsidRDefault="00972872" w:rsidP="00972872"/>
    <w:p w:rsidR="00972872" w:rsidRDefault="00972872" w:rsidP="00972872"/>
    <w:p w:rsidR="00972872" w:rsidRDefault="00972872" w:rsidP="00972872"/>
    <w:p w:rsidR="00BA6C7D" w:rsidRDefault="00BA6C7D"/>
    <w:sectPr w:rsidR="00BA6C7D" w:rsidSect="003B3F32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color w:val="000000"/>
        <w:spacing w:val="-5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Garamond" w:eastAsia="Times New Roman" w:hAnsi="Garamond" w:cs="Times New Roman" w:hint="default"/>
        <w:sz w:val="24"/>
        <w:szCs w:val="24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2872"/>
    <w:rsid w:val="002C60A2"/>
    <w:rsid w:val="00377FD8"/>
    <w:rsid w:val="00385BF7"/>
    <w:rsid w:val="003E1ED2"/>
    <w:rsid w:val="005C7493"/>
    <w:rsid w:val="005F235F"/>
    <w:rsid w:val="0071572F"/>
    <w:rsid w:val="007A3141"/>
    <w:rsid w:val="008D0A5C"/>
    <w:rsid w:val="00972872"/>
    <w:rsid w:val="0098656A"/>
    <w:rsid w:val="00BA6C7D"/>
    <w:rsid w:val="00C767F7"/>
    <w:rsid w:val="00C924AE"/>
    <w:rsid w:val="00D057DD"/>
    <w:rsid w:val="00E1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BBBF0"/>
  <w15:docId w15:val="{CB3AB69A-367C-4CC8-8421-6F9A07588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72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9728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728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9728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9728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dybez">
    <w:name w:val="body bez"/>
    <w:rsid w:val="00972872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0" w:line="240" w:lineRule="atLeast"/>
      <w:jc w:val="both"/>
    </w:pPr>
    <w:rPr>
      <w:rFonts w:ascii="Univers-PL" w:eastAsia="Times New Roman" w:hAnsi="Univers-PL" w:cs="Times New Roman"/>
      <w:sz w:val="1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57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572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3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1150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Renata Górnicka</cp:lastModifiedBy>
  <cp:revision>14</cp:revision>
  <cp:lastPrinted>2016-01-13T14:09:00Z</cp:lastPrinted>
  <dcterms:created xsi:type="dcterms:W3CDTF">2016-01-08T11:45:00Z</dcterms:created>
  <dcterms:modified xsi:type="dcterms:W3CDTF">2019-01-14T09:09:00Z</dcterms:modified>
</cp:coreProperties>
</file>