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B67" w:rsidRPr="00385B67" w:rsidRDefault="00385B67" w:rsidP="00385B67">
      <w:pPr>
        <w:autoSpaceDE w:val="0"/>
        <w:jc w:val="right"/>
        <w:rPr>
          <w:rFonts w:ascii="Tahoma" w:eastAsia="Tahoma" w:hAnsi="Tahoma" w:cs="Tahoma"/>
          <w:bCs/>
          <w:color w:val="000000"/>
        </w:rPr>
      </w:pPr>
      <w:r w:rsidRPr="00385B67">
        <w:rPr>
          <w:rFonts w:ascii="Tahoma" w:eastAsia="Tahoma" w:hAnsi="Tahoma" w:cs="Tahoma"/>
          <w:bCs/>
          <w:color w:val="000000"/>
        </w:rPr>
        <w:t>Załącznik nr 5</w:t>
      </w:r>
    </w:p>
    <w:p w:rsidR="00F16F2A" w:rsidRDefault="00385B67" w:rsidP="00F16F2A">
      <w:pPr>
        <w:autoSpaceDE w:val="0"/>
        <w:jc w:val="center"/>
      </w:pPr>
      <w:r>
        <w:rPr>
          <w:rFonts w:ascii="Tahoma" w:eastAsia="Tahoma" w:hAnsi="Tahoma" w:cs="Tahoma"/>
          <w:b/>
          <w:bCs/>
          <w:color w:val="000000"/>
          <w:sz w:val="24"/>
          <w:szCs w:val="24"/>
        </w:rPr>
        <w:t>WZÓR UMOWY</w:t>
      </w:r>
    </w:p>
    <w:p w:rsidR="00F16F2A" w:rsidRDefault="00F16F2A" w:rsidP="00F16F2A">
      <w:pPr>
        <w:jc w:val="center"/>
      </w:pPr>
    </w:p>
    <w:p w:rsidR="00F16F2A" w:rsidRDefault="00F16F2A" w:rsidP="00F16F2A">
      <w:pPr>
        <w:jc w:val="center"/>
      </w:pPr>
    </w:p>
    <w:p w:rsidR="00F16F2A" w:rsidRDefault="00F16F2A" w:rsidP="00F16F2A">
      <w:pPr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Warunki</w:t>
      </w:r>
      <w:r>
        <w:rPr>
          <w:rFonts w:ascii="Tahoma" w:eastAsia="Tahoma" w:hAnsi="Tahoma" w:cs="Tahoma"/>
          <w:b/>
          <w:bCs/>
          <w:sz w:val="16"/>
          <w:szCs w:val="16"/>
        </w:rPr>
        <w:t xml:space="preserve"> </w:t>
      </w:r>
      <w:r>
        <w:rPr>
          <w:rFonts w:ascii="Tahoma" w:hAnsi="Tahoma" w:cs="Tahoma"/>
          <w:b/>
          <w:bCs/>
          <w:sz w:val="16"/>
          <w:szCs w:val="16"/>
        </w:rPr>
        <w:t>Umowy:</w:t>
      </w:r>
    </w:p>
    <w:p w:rsidR="00F16F2A" w:rsidRDefault="00F16F2A" w:rsidP="00F16F2A">
      <w:pPr>
        <w:rPr>
          <w:rFonts w:ascii="Tahoma" w:hAnsi="Tahoma" w:cs="Tahoma"/>
          <w:sz w:val="16"/>
          <w:szCs w:val="16"/>
        </w:rPr>
      </w:pPr>
    </w:p>
    <w:p w:rsidR="00F16F2A" w:rsidRDefault="00F16F2A" w:rsidP="00F16F2A">
      <w:pPr>
        <w:rPr>
          <w:rFonts w:ascii="Tahoma" w:hAnsi="Tahoma" w:cs="Tahoma"/>
          <w:sz w:val="16"/>
          <w:szCs w:val="16"/>
        </w:rPr>
      </w:pPr>
    </w:p>
    <w:p w:rsidR="00F16F2A" w:rsidRDefault="00F16F2A" w:rsidP="00F16F2A">
      <w:pPr>
        <w:autoSpaceDE w:val="0"/>
        <w:jc w:val="center"/>
        <w:rPr>
          <w:rFonts w:ascii="Tahoma" w:eastAsia="Tahoma" w:hAnsi="Tahoma" w:cs="Tahoma"/>
          <w:b/>
          <w:bCs/>
          <w:color w:val="1F1A17"/>
          <w:sz w:val="16"/>
          <w:szCs w:val="16"/>
        </w:rPr>
      </w:pPr>
      <w:r>
        <w:rPr>
          <w:rFonts w:ascii="Tahoma" w:eastAsia="Tahoma" w:hAnsi="Tahoma" w:cs="Tahoma"/>
          <w:b/>
          <w:bCs/>
          <w:color w:val="1F1A17"/>
          <w:sz w:val="16"/>
          <w:szCs w:val="16"/>
        </w:rPr>
        <w:t>§ 1</w:t>
      </w:r>
    </w:p>
    <w:p w:rsidR="00F16F2A" w:rsidRDefault="00F16F2A" w:rsidP="00F16F2A">
      <w:pPr>
        <w:autoSpaceDE w:val="0"/>
        <w:jc w:val="center"/>
        <w:rPr>
          <w:rFonts w:ascii="Tahoma" w:eastAsia="Tahoma" w:hAnsi="Tahoma" w:cs="Tahoma"/>
          <w:b/>
          <w:bCs/>
          <w:color w:val="1F1A17"/>
          <w:sz w:val="16"/>
          <w:szCs w:val="16"/>
        </w:rPr>
      </w:pPr>
      <w:r>
        <w:rPr>
          <w:rFonts w:ascii="Tahoma" w:eastAsia="Tahoma" w:hAnsi="Tahoma" w:cs="Tahoma"/>
          <w:b/>
          <w:bCs/>
          <w:color w:val="1F1A17"/>
          <w:sz w:val="16"/>
          <w:szCs w:val="16"/>
        </w:rPr>
        <w:t xml:space="preserve">Przedmiot </w:t>
      </w:r>
      <w:r>
        <w:rPr>
          <w:rFonts w:ascii="Tahoma" w:hAnsi="Tahoma" w:cs="Tahoma"/>
          <w:b/>
          <w:bCs/>
          <w:color w:val="1F1A17"/>
          <w:sz w:val="16"/>
          <w:szCs w:val="16"/>
        </w:rPr>
        <w:t>Umowy</w:t>
      </w:r>
    </w:p>
    <w:p w:rsidR="00F16F2A" w:rsidRDefault="00F16F2A" w:rsidP="00F16F2A">
      <w:pPr>
        <w:autoSpaceDE w:val="0"/>
        <w:rPr>
          <w:rFonts w:ascii="Tahoma" w:eastAsia="Tahoma" w:hAnsi="Tahoma" w:cs="Tahoma"/>
          <w:b/>
          <w:bCs/>
          <w:color w:val="1F1A17"/>
          <w:sz w:val="16"/>
          <w:szCs w:val="16"/>
        </w:rPr>
      </w:pPr>
    </w:p>
    <w:p w:rsidR="00F16F2A" w:rsidRDefault="00F16F2A" w:rsidP="00F16F2A">
      <w:pPr>
        <w:autoSpaceDE w:val="0"/>
        <w:rPr>
          <w:rFonts w:ascii="Tahoma" w:eastAsia="Tahoma" w:hAnsi="Tahoma" w:cs="Tahoma"/>
          <w:color w:val="1F1A17"/>
          <w:sz w:val="16"/>
          <w:szCs w:val="16"/>
        </w:rPr>
      </w:pPr>
      <w:r>
        <w:rPr>
          <w:rFonts w:ascii="Tahoma" w:eastAsia="Tahoma" w:hAnsi="Tahoma" w:cs="Tahoma"/>
          <w:color w:val="1F1A17"/>
          <w:sz w:val="16"/>
          <w:szCs w:val="16"/>
        </w:rPr>
        <w:t xml:space="preserve">1. </w:t>
      </w:r>
      <w:r>
        <w:rPr>
          <w:rFonts w:ascii="Tahoma" w:hAnsi="Tahoma" w:cs="Tahoma"/>
          <w:color w:val="1F1A17"/>
          <w:sz w:val="16"/>
          <w:szCs w:val="16"/>
        </w:rPr>
        <w:t>Umowa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określa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prawa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i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obowiązki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stron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związane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z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korzystaniem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przez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Abonenta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z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usług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Operatora,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zwanych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dalej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Usługami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i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określonymi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w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Formularzu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Klienta.</w:t>
      </w:r>
    </w:p>
    <w:p w:rsidR="00F16F2A" w:rsidRDefault="00F16F2A" w:rsidP="00F16F2A">
      <w:pPr>
        <w:autoSpaceDE w:val="0"/>
        <w:jc w:val="both"/>
        <w:rPr>
          <w:rFonts w:ascii="Tahoma" w:eastAsia="Tahoma" w:hAnsi="Tahoma" w:cs="Tahoma"/>
          <w:color w:val="1F1A17"/>
          <w:sz w:val="16"/>
          <w:szCs w:val="16"/>
        </w:rPr>
      </w:pPr>
    </w:p>
    <w:p w:rsidR="00F16F2A" w:rsidRDefault="00F16F2A" w:rsidP="00F16F2A">
      <w:pPr>
        <w:tabs>
          <w:tab w:val="left" w:pos="217"/>
        </w:tabs>
        <w:autoSpaceDE w:val="0"/>
        <w:jc w:val="center"/>
        <w:rPr>
          <w:rFonts w:ascii="Tahoma" w:eastAsia="Tahoma" w:hAnsi="Tahoma" w:cs="Tahoma"/>
          <w:b/>
          <w:bCs/>
          <w:color w:val="1F1A17"/>
          <w:sz w:val="16"/>
          <w:szCs w:val="16"/>
        </w:rPr>
      </w:pPr>
      <w:r>
        <w:rPr>
          <w:rFonts w:ascii="Tahoma" w:eastAsia="Tahoma" w:hAnsi="Tahoma" w:cs="Tahoma"/>
          <w:b/>
          <w:bCs/>
          <w:color w:val="1F1A17"/>
          <w:sz w:val="16"/>
          <w:szCs w:val="16"/>
        </w:rPr>
        <w:t>§ 2</w:t>
      </w:r>
    </w:p>
    <w:p w:rsidR="00F16F2A" w:rsidRDefault="00F16F2A" w:rsidP="00F16F2A">
      <w:pPr>
        <w:autoSpaceDE w:val="0"/>
        <w:jc w:val="center"/>
        <w:rPr>
          <w:rFonts w:ascii="Tahoma" w:eastAsia="Tahoma" w:hAnsi="Tahoma" w:cs="Tahoma"/>
          <w:b/>
          <w:bCs/>
          <w:color w:val="1F1A17"/>
          <w:sz w:val="16"/>
          <w:szCs w:val="16"/>
        </w:rPr>
      </w:pPr>
      <w:r>
        <w:rPr>
          <w:rFonts w:ascii="Tahoma" w:eastAsia="Tahoma" w:hAnsi="Tahoma" w:cs="Tahoma"/>
          <w:b/>
          <w:bCs/>
          <w:color w:val="1F1A17"/>
          <w:sz w:val="16"/>
          <w:szCs w:val="16"/>
        </w:rPr>
        <w:t xml:space="preserve">Zobowiązania </w:t>
      </w:r>
      <w:r>
        <w:rPr>
          <w:rFonts w:ascii="Tahoma" w:hAnsi="Tahoma" w:cs="Tahoma"/>
          <w:b/>
          <w:bCs/>
          <w:color w:val="1F1A17"/>
          <w:sz w:val="16"/>
          <w:szCs w:val="16"/>
        </w:rPr>
        <w:t>Operatora</w:t>
      </w:r>
    </w:p>
    <w:p w:rsidR="00F16F2A" w:rsidRDefault="00F16F2A" w:rsidP="00F16F2A">
      <w:pPr>
        <w:autoSpaceDE w:val="0"/>
        <w:jc w:val="center"/>
        <w:rPr>
          <w:rFonts w:ascii="Tahoma" w:eastAsia="Tahoma" w:hAnsi="Tahoma" w:cs="Tahoma"/>
          <w:b/>
          <w:bCs/>
          <w:color w:val="1F1A17"/>
          <w:sz w:val="16"/>
          <w:szCs w:val="16"/>
        </w:rPr>
      </w:pPr>
    </w:p>
    <w:p w:rsidR="00F16F2A" w:rsidRDefault="00F16F2A" w:rsidP="00F16F2A">
      <w:pPr>
        <w:jc w:val="both"/>
        <w:rPr>
          <w:rFonts w:ascii="Tahoma" w:eastAsia="Tahoma" w:hAnsi="Tahoma" w:cs="Tahoma"/>
          <w:color w:val="1F1A17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1.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Operator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zobowiązuje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się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świadczenia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usług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wyszczególnionych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Umowie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zgodnie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warunkami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określonymi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tej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Umowie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oraz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cenami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określonymi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Formularzu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Klienta.</w:t>
      </w:r>
    </w:p>
    <w:p w:rsidR="00F16F2A" w:rsidRDefault="00F16F2A" w:rsidP="00F16F2A">
      <w:pPr>
        <w:tabs>
          <w:tab w:val="left" w:pos="183"/>
        </w:tabs>
        <w:autoSpaceDE w:val="0"/>
        <w:jc w:val="both"/>
        <w:rPr>
          <w:rFonts w:ascii="Tahoma" w:hAnsi="Tahoma" w:cs="Tahoma"/>
          <w:color w:val="1F1A17"/>
          <w:sz w:val="16"/>
          <w:szCs w:val="16"/>
        </w:rPr>
      </w:pPr>
      <w:r>
        <w:rPr>
          <w:rFonts w:ascii="Tahoma" w:eastAsia="Tahoma" w:hAnsi="Tahoma" w:cs="Tahoma"/>
          <w:color w:val="1F1A17"/>
          <w:sz w:val="16"/>
          <w:szCs w:val="16"/>
        </w:rPr>
        <w:t xml:space="preserve">2. </w:t>
      </w:r>
      <w:r>
        <w:rPr>
          <w:rFonts w:ascii="Tahoma" w:hAnsi="Tahoma" w:cs="Tahoma"/>
          <w:color w:val="1F1A17"/>
          <w:sz w:val="16"/>
          <w:szCs w:val="16"/>
        </w:rPr>
        <w:t>Pomoc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techniczna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będzie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świadczona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telefonicznie,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za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pośrednictwem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poczty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elektronicznej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, </w:t>
      </w:r>
      <w:r>
        <w:rPr>
          <w:rFonts w:ascii="Tahoma" w:hAnsi="Tahoma" w:cs="Tahoma"/>
          <w:color w:val="1F1A17"/>
          <w:sz w:val="16"/>
          <w:szCs w:val="16"/>
        </w:rPr>
        <w:t>w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siedzibie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Operatora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oraz w siedzibie Abonenta 24 godziny na dobę przez 365 dni w roku</w:t>
      </w:r>
      <w:r>
        <w:rPr>
          <w:rFonts w:ascii="Tahoma" w:hAnsi="Tahoma" w:cs="Tahoma"/>
          <w:color w:val="1F1A17"/>
          <w:sz w:val="16"/>
          <w:szCs w:val="16"/>
        </w:rPr>
        <w:t>.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Awarie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należy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zgłaszać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na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poniższe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numery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kontaktowe:</w:t>
      </w:r>
    </w:p>
    <w:p w:rsidR="00F16F2A" w:rsidRDefault="00F16F2A" w:rsidP="00F16F2A">
      <w:pPr>
        <w:tabs>
          <w:tab w:val="left" w:pos="183"/>
        </w:tabs>
        <w:autoSpaceDE w:val="0"/>
        <w:jc w:val="both"/>
        <w:rPr>
          <w:rFonts w:ascii="Tahoma" w:hAnsi="Tahoma" w:cs="Tahoma"/>
          <w:color w:val="1F1A17"/>
          <w:sz w:val="16"/>
          <w:szCs w:val="16"/>
        </w:rPr>
      </w:pPr>
      <w:r>
        <w:rPr>
          <w:rFonts w:ascii="Tahoma" w:hAnsi="Tahoma" w:cs="Tahoma"/>
          <w:color w:val="1F1A17"/>
          <w:sz w:val="16"/>
          <w:szCs w:val="16"/>
        </w:rPr>
        <w:t>…………………..</w:t>
      </w:r>
    </w:p>
    <w:p w:rsidR="00F16F2A" w:rsidRDefault="00F16F2A" w:rsidP="00F16F2A">
      <w:pPr>
        <w:tabs>
          <w:tab w:val="left" w:pos="183"/>
        </w:tabs>
        <w:autoSpaceDE w:val="0"/>
        <w:jc w:val="both"/>
        <w:rPr>
          <w:rFonts w:ascii="Tahoma" w:hAnsi="Tahoma" w:cs="Tahoma"/>
          <w:color w:val="1F1A17"/>
          <w:sz w:val="16"/>
          <w:szCs w:val="16"/>
        </w:rPr>
      </w:pPr>
      <w:r>
        <w:rPr>
          <w:rFonts w:ascii="Tahoma" w:hAnsi="Tahoma" w:cs="Tahoma"/>
          <w:color w:val="1F1A17"/>
          <w:sz w:val="16"/>
          <w:szCs w:val="16"/>
        </w:rPr>
        <w:t>…………………..</w:t>
      </w:r>
    </w:p>
    <w:p w:rsidR="00F16F2A" w:rsidRDefault="00F16F2A" w:rsidP="00F16F2A">
      <w:pPr>
        <w:autoSpaceDE w:val="0"/>
        <w:jc w:val="both"/>
        <w:rPr>
          <w:rFonts w:ascii="Tahoma" w:eastAsia="Tahoma" w:hAnsi="Tahoma" w:cs="Tahoma"/>
          <w:b/>
          <w:bCs/>
          <w:color w:val="1F1A17"/>
          <w:sz w:val="16"/>
          <w:szCs w:val="16"/>
        </w:rPr>
      </w:pPr>
      <w:proofErr w:type="gramStart"/>
      <w:r>
        <w:rPr>
          <w:rFonts w:ascii="Tahoma" w:eastAsia="Tahoma" w:hAnsi="Tahoma" w:cs="Tahoma"/>
          <w:b/>
          <w:bCs/>
          <w:color w:val="1F1A17"/>
          <w:sz w:val="16"/>
          <w:szCs w:val="16"/>
        </w:rPr>
        <w:t>lub</w:t>
      </w:r>
      <w:proofErr w:type="gramEnd"/>
      <w:r>
        <w:rPr>
          <w:rFonts w:ascii="Tahoma" w:eastAsia="Tahoma" w:hAnsi="Tahoma" w:cs="Tahoma"/>
          <w:b/>
          <w:bCs/>
          <w:color w:val="1F1A17"/>
          <w:sz w:val="16"/>
          <w:szCs w:val="16"/>
        </w:rPr>
        <w:t xml:space="preserve"> e-mailem na adres …... lub faxem na nr </w:t>
      </w:r>
      <w:proofErr w:type="gramStart"/>
      <w:r>
        <w:rPr>
          <w:rFonts w:ascii="Tahoma" w:eastAsia="Tahoma" w:hAnsi="Tahoma" w:cs="Tahoma"/>
          <w:b/>
          <w:bCs/>
          <w:color w:val="1F1A17"/>
          <w:sz w:val="16"/>
          <w:szCs w:val="16"/>
        </w:rPr>
        <w:t>faxu ….. .</w:t>
      </w:r>
      <w:proofErr w:type="gramEnd"/>
    </w:p>
    <w:p w:rsidR="00F16F2A" w:rsidRDefault="00F16F2A" w:rsidP="00F16F2A">
      <w:pPr>
        <w:autoSpaceDE w:val="0"/>
        <w:jc w:val="both"/>
        <w:rPr>
          <w:rFonts w:ascii="Tahoma" w:eastAsia="Tahoma" w:hAnsi="Tahoma" w:cs="Tahoma"/>
          <w:b/>
          <w:bCs/>
          <w:color w:val="1F1A17"/>
          <w:sz w:val="16"/>
          <w:szCs w:val="16"/>
        </w:rPr>
      </w:pPr>
    </w:p>
    <w:p w:rsidR="00F16F2A" w:rsidRDefault="00F16F2A" w:rsidP="00F16F2A">
      <w:pPr>
        <w:autoSpaceDE w:val="0"/>
        <w:jc w:val="both"/>
        <w:rPr>
          <w:rFonts w:ascii="Tahoma" w:eastAsia="Tahoma" w:hAnsi="Tahoma" w:cs="Tahoma"/>
          <w:color w:val="1F1A17"/>
          <w:sz w:val="16"/>
          <w:szCs w:val="16"/>
        </w:rPr>
      </w:pPr>
      <w:r>
        <w:rPr>
          <w:rFonts w:ascii="Tahoma" w:eastAsia="Tahoma" w:hAnsi="Tahoma" w:cs="Tahoma"/>
          <w:color w:val="1F1A17"/>
          <w:sz w:val="16"/>
          <w:szCs w:val="16"/>
        </w:rPr>
        <w:t>3. Operator usunie zgłoszoną awarię w terminie nie dłuższym niż 8 godzin od chwili zgłoszenia. W przypadku gdy do usunięcia awarii konieczny jest dostęp do urządzeń w siedzibie Abonenta, do czasu jej usunięcia nie wlicza się okresu, w którym dostęp ten nie był możliwy, tj. dni wolnych od pracy oraz dni roboczych poza godzinami od</w:t>
      </w:r>
      <w:proofErr w:type="gramStart"/>
      <w:r>
        <w:rPr>
          <w:rFonts w:ascii="Tahoma" w:eastAsia="Tahoma" w:hAnsi="Tahoma" w:cs="Tahoma"/>
          <w:color w:val="1F1A17"/>
          <w:sz w:val="16"/>
          <w:szCs w:val="16"/>
        </w:rPr>
        <w:t xml:space="preserve"> 7:30 do</w:t>
      </w:r>
      <w:proofErr w:type="gramEnd"/>
      <w:r>
        <w:rPr>
          <w:rFonts w:ascii="Tahoma" w:eastAsia="Tahoma" w:hAnsi="Tahoma" w:cs="Tahoma"/>
          <w:color w:val="1F1A17"/>
          <w:sz w:val="16"/>
          <w:szCs w:val="16"/>
        </w:rPr>
        <w:t xml:space="preserve"> 15:30, chyba że Abonent zapewni Operatorowi dostęp do urządzeń poza godzinami pracy.</w:t>
      </w:r>
    </w:p>
    <w:p w:rsidR="00F16F2A" w:rsidRDefault="00F16F2A" w:rsidP="00F16F2A">
      <w:pPr>
        <w:autoSpaceDE w:val="0"/>
        <w:jc w:val="both"/>
        <w:rPr>
          <w:rFonts w:ascii="Tahoma" w:eastAsia="Tahoma" w:hAnsi="Tahoma" w:cs="Tahoma"/>
          <w:color w:val="1F1A17"/>
          <w:sz w:val="16"/>
          <w:szCs w:val="16"/>
        </w:rPr>
      </w:pPr>
    </w:p>
    <w:p w:rsidR="00F16F2A" w:rsidRDefault="00F16F2A" w:rsidP="00F16F2A">
      <w:pPr>
        <w:autoSpaceDE w:val="0"/>
        <w:jc w:val="center"/>
        <w:rPr>
          <w:rFonts w:ascii="Tahoma" w:eastAsia="Tahoma" w:hAnsi="Tahoma" w:cs="Tahoma"/>
          <w:b/>
          <w:bCs/>
          <w:color w:val="1F1A17"/>
          <w:sz w:val="16"/>
          <w:szCs w:val="16"/>
        </w:rPr>
      </w:pPr>
      <w:r>
        <w:rPr>
          <w:rFonts w:ascii="Tahoma" w:eastAsia="Tahoma" w:hAnsi="Tahoma" w:cs="Tahoma"/>
          <w:b/>
          <w:bCs/>
          <w:color w:val="1F1A17"/>
          <w:sz w:val="16"/>
          <w:szCs w:val="16"/>
        </w:rPr>
        <w:t>§ 3</w:t>
      </w:r>
    </w:p>
    <w:p w:rsidR="00F16F2A" w:rsidRDefault="00F16F2A" w:rsidP="00F16F2A">
      <w:pPr>
        <w:autoSpaceDE w:val="0"/>
        <w:jc w:val="center"/>
        <w:rPr>
          <w:rFonts w:ascii="Tahoma" w:eastAsia="Tahoma" w:hAnsi="Tahoma" w:cs="Tahoma"/>
          <w:b/>
          <w:bCs/>
          <w:color w:val="1F1A17"/>
          <w:sz w:val="16"/>
          <w:szCs w:val="16"/>
        </w:rPr>
      </w:pPr>
      <w:r>
        <w:rPr>
          <w:rFonts w:ascii="Tahoma" w:eastAsia="Tahoma" w:hAnsi="Tahoma" w:cs="Tahoma"/>
          <w:b/>
          <w:bCs/>
          <w:color w:val="1F1A17"/>
          <w:sz w:val="16"/>
          <w:szCs w:val="16"/>
        </w:rPr>
        <w:t xml:space="preserve"> Zobowiązania </w:t>
      </w:r>
      <w:r>
        <w:rPr>
          <w:rFonts w:ascii="Tahoma" w:hAnsi="Tahoma" w:cs="Tahoma"/>
          <w:b/>
          <w:bCs/>
          <w:color w:val="1F1A17"/>
          <w:sz w:val="16"/>
          <w:szCs w:val="16"/>
        </w:rPr>
        <w:t>Abonenta</w:t>
      </w:r>
    </w:p>
    <w:p w:rsidR="00F16F2A" w:rsidRDefault="00F16F2A" w:rsidP="00F16F2A">
      <w:pPr>
        <w:autoSpaceDE w:val="0"/>
        <w:jc w:val="center"/>
        <w:rPr>
          <w:rFonts w:ascii="Tahoma" w:eastAsia="Tahoma" w:hAnsi="Tahoma" w:cs="Tahoma"/>
          <w:b/>
          <w:bCs/>
          <w:color w:val="1F1A17"/>
          <w:sz w:val="16"/>
          <w:szCs w:val="16"/>
        </w:rPr>
      </w:pPr>
    </w:p>
    <w:p w:rsidR="00F16F2A" w:rsidRDefault="00F16F2A" w:rsidP="00F16F2A">
      <w:p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1.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jest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zobowiązany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terminowego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dokonywania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opłat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instalacyjnych,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aktywacyjnych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oraz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abonamentowych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zgodnie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warunkami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Umowy.</w:t>
      </w:r>
    </w:p>
    <w:p w:rsidR="00F16F2A" w:rsidRDefault="00F16F2A" w:rsidP="00F16F2A">
      <w:p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2.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jest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zobowiązany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korzystania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usług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świadczonych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przez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Operatora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sposób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zgodny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obowiązującym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prawem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niezakłócający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pracy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innych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użytkowników.</w:t>
      </w:r>
    </w:p>
    <w:p w:rsidR="00F16F2A" w:rsidRDefault="00F16F2A" w:rsidP="00F16F2A">
      <w:pPr>
        <w:numPr>
          <w:ilvl w:val="0"/>
          <w:numId w:val="21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Abonent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jest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zobowiązany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niezwłocznego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zawiadomienia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Operatora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piśmie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wszelkich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zmianach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danych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Abonenta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dotyczących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fakturowania.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Powyższe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dotyczy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szczególności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dotyczy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to: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nazwy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adresu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Abonenta,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adresu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korespondencji,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numerów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telefonicznych,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numeru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NIP.</w:t>
      </w:r>
    </w:p>
    <w:p w:rsidR="00F16F2A" w:rsidRDefault="00F16F2A" w:rsidP="00F16F2A">
      <w:pPr>
        <w:numPr>
          <w:ilvl w:val="0"/>
          <w:numId w:val="21"/>
        </w:numPr>
        <w:jc w:val="both"/>
        <w:rPr>
          <w:rFonts w:ascii="Tahoma" w:eastAsia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Operator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świadczy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usługi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wyłącznie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użytek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Abonenta,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proofErr w:type="gramStart"/>
      <w:r>
        <w:rPr>
          <w:rFonts w:ascii="Tahoma" w:hAnsi="Tahoma" w:cs="Tahoma"/>
          <w:sz w:val="16"/>
          <w:szCs w:val="16"/>
        </w:rPr>
        <w:t>związku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czym</w:t>
      </w:r>
      <w:proofErr w:type="gramEnd"/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posiada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uprawnień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dostarczania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usług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osobom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trzecim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bez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zgody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Operatora wyrażonej na piśmie pod rygorem nieważności.</w:t>
      </w:r>
    </w:p>
    <w:p w:rsidR="00F16F2A" w:rsidRDefault="00F16F2A" w:rsidP="00F16F2A">
      <w:pPr>
        <w:numPr>
          <w:ilvl w:val="0"/>
          <w:numId w:val="21"/>
        </w:numPr>
        <w:jc w:val="both"/>
        <w:rPr>
          <w:rFonts w:ascii="Tahoma" w:eastAsia="Tahoma" w:hAnsi="Tahoma" w:cs="Tahoma"/>
          <w:sz w:val="16"/>
          <w:szCs w:val="16"/>
        </w:rPr>
      </w:pPr>
      <w:r>
        <w:rPr>
          <w:rFonts w:ascii="Tahoma" w:eastAsia="Tahoma" w:hAnsi="Tahoma" w:cs="Tahoma"/>
          <w:sz w:val="16"/>
          <w:szCs w:val="16"/>
        </w:rPr>
        <w:t>Abonent nie może udostępniać Usług Internetowych osobom trzecim, jak również świadczyć na podstawie tych usług – odpłatnie bądź nieodpłatnie – jakichkolwiek usług telekomunikacyjnych innym podmiotom, w tym udostępniać Usług Internetowych poza Lokalem bez zgody Dostawcy usług wyrażonej na piśmie pod rygorem nieważności.</w:t>
      </w:r>
    </w:p>
    <w:p w:rsidR="00F16F2A" w:rsidRDefault="00F16F2A" w:rsidP="00F16F2A">
      <w:pPr>
        <w:jc w:val="both"/>
        <w:rPr>
          <w:rFonts w:ascii="Tahoma" w:eastAsia="Tahoma" w:hAnsi="Tahoma" w:cs="Tahoma"/>
          <w:b/>
          <w:bCs/>
          <w:color w:val="1F1A17"/>
          <w:sz w:val="16"/>
          <w:szCs w:val="16"/>
        </w:rPr>
      </w:pPr>
      <w:r>
        <w:rPr>
          <w:rFonts w:ascii="Tahoma" w:eastAsia="Tahoma" w:hAnsi="Tahoma" w:cs="Tahoma"/>
          <w:sz w:val="16"/>
          <w:szCs w:val="16"/>
        </w:rPr>
        <w:t xml:space="preserve">6.  Operator wyraża zgodę na nieodpłatne udostępnienia łącza internetowego za pomocą sieci bezprzewodowej w siedzibie Abonenta do niekomercyjnego użytku petentów Abonenta. Za działania korzystających z udostępnionego łącza Abonent ponosi odpowiedzialność jak za działania własne. Operator nie ponosi jakiejkolwiek odpowiedzialności względem korzystających z udostępnionego łącza, za wyjątkiem szkód wyrządzonych z winy umyślnej lub rażącego niedbalstwa. </w:t>
      </w:r>
    </w:p>
    <w:p w:rsidR="00F16F2A" w:rsidRDefault="00F16F2A" w:rsidP="00F16F2A">
      <w:pPr>
        <w:autoSpaceDE w:val="0"/>
        <w:jc w:val="both"/>
        <w:rPr>
          <w:rFonts w:ascii="Tahoma" w:eastAsia="Tahoma" w:hAnsi="Tahoma" w:cs="Tahoma"/>
          <w:b/>
          <w:bCs/>
          <w:color w:val="1F1A17"/>
          <w:sz w:val="16"/>
          <w:szCs w:val="16"/>
        </w:rPr>
      </w:pPr>
    </w:p>
    <w:p w:rsidR="00F16F2A" w:rsidRDefault="00F16F2A" w:rsidP="00F16F2A">
      <w:pPr>
        <w:jc w:val="center"/>
        <w:rPr>
          <w:rFonts w:ascii="Tahoma" w:eastAsia="Tahoma" w:hAnsi="Tahoma" w:cs="Tahoma"/>
          <w:b/>
          <w:bCs/>
          <w:sz w:val="16"/>
          <w:szCs w:val="16"/>
        </w:rPr>
      </w:pPr>
      <w:r>
        <w:rPr>
          <w:rFonts w:ascii="Tahoma" w:eastAsia="Tahoma" w:hAnsi="Tahoma" w:cs="Tahoma"/>
          <w:b/>
          <w:bCs/>
          <w:color w:val="1F1A17"/>
          <w:sz w:val="16"/>
          <w:szCs w:val="16"/>
        </w:rPr>
        <w:t>§ 4</w:t>
      </w:r>
    </w:p>
    <w:p w:rsidR="00F16F2A" w:rsidRDefault="00F16F2A" w:rsidP="00F16F2A">
      <w:pPr>
        <w:jc w:val="center"/>
        <w:rPr>
          <w:rFonts w:ascii="Tahoma" w:hAnsi="Tahoma" w:cs="Tahoma"/>
          <w:sz w:val="16"/>
          <w:szCs w:val="16"/>
        </w:rPr>
      </w:pPr>
      <w:r>
        <w:rPr>
          <w:rFonts w:ascii="Tahoma" w:eastAsia="Tahoma" w:hAnsi="Tahoma" w:cs="Tahoma"/>
          <w:b/>
          <w:bCs/>
          <w:sz w:val="16"/>
          <w:szCs w:val="16"/>
        </w:rPr>
        <w:t xml:space="preserve"> </w:t>
      </w:r>
      <w:r>
        <w:rPr>
          <w:rFonts w:ascii="Tahoma" w:hAnsi="Tahoma" w:cs="Tahoma"/>
          <w:b/>
          <w:bCs/>
          <w:sz w:val="16"/>
          <w:szCs w:val="16"/>
        </w:rPr>
        <w:t>Wyłączenie</w:t>
      </w:r>
      <w:r>
        <w:rPr>
          <w:rFonts w:ascii="Tahoma" w:eastAsia="Tahoma" w:hAnsi="Tahoma" w:cs="Tahoma"/>
          <w:b/>
          <w:bCs/>
          <w:sz w:val="16"/>
          <w:szCs w:val="16"/>
        </w:rPr>
        <w:t xml:space="preserve"> </w:t>
      </w:r>
      <w:r>
        <w:rPr>
          <w:rFonts w:ascii="Tahoma" w:hAnsi="Tahoma" w:cs="Tahoma"/>
          <w:b/>
          <w:bCs/>
          <w:sz w:val="16"/>
          <w:szCs w:val="16"/>
        </w:rPr>
        <w:t>odpowiedzialności</w:t>
      </w:r>
    </w:p>
    <w:p w:rsidR="00F16F2A" w:rsidRDefault="00F16F2A" w:rsidP="00F16F2A">
      <w:pPr>
        <w:jc w:val="center"/>
        <w:rPr>
          <w:rFonts w:ascii="Tahoma" w:hAnsi="Tahoma" w:cs="Tahoma"/>
          <w:sz w:val="16"/>
          <w:szCs w:val="16"/>
        </w:rPr>
      </w:pPr>
    </w:p>
    <w:p w:rsidR="00F16F2A" w:rsidRDefault="00F16F2A" w:rsidP="00F16F2A">
      <w:pPr>
        <w:tabs>
          <w:tab w:val="left" w:pos="283"/>
        </w:tabs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1.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Operator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usług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ponosi</w:t>
      </w:r>
      <w:r>
        <w:rPr>
          <w:rFonts w:ascii="Tahoma" w:eastAsia="Tahoma" w:hAnsi="Tahoma" w:cs="Tahoma"/>
          <w:sz w:val="16"/>
          <w:szCs w:val="16"/>
        </w:rPr>
        <w:t xml:space="preserve"> na zasadach ogólnych </w:t>
      </w:r>
      <w:r>
        <w:rPr>
          <w:rFonts w:ascii="Tahoma" w:hAnsi="Tahoma" w:cs="Tahoma"/>
          <w:sz w:val="16"/>
          <w:szCs w:val="16"/>
        </w:rPr>
        <w:t>odpowiedzialność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szkody,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jakie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poniósł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związku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niewykonaniem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lub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nienależytym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wykonaniem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usług.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Odpowiedzialność</w:t>
      </w:r>
      <w:r>
        <w:rPr>
          <w:rFonts w:ascii="Tahoma" w:eastAsia="Tahoma" w:hAnsi="Tahoma" w:cs="Tahoma"/>
          <w:sz w:val="16"/>
          <w:szCs w:val="16"/>
        </w:rPr>
        <w:t xml:space="preserve"> Operatora </w:t>
      </w:r>
      <w:r>
        <w:rPr>
          <w:rFonts w:ascii="Tahoma" w:hAnsi="Tahoma" w:cs="Tahoma"/>
          <w:sz w:val="16"/>
          <w:szCs w:val="16"/>
        </w:rPr>
        <w:t>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obejmuje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utraconych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przez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Abonenta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korzyści.</w:t>
      </w:r>
    </w:p>
    <w:p w:rsidR="00F16F2A" w:rsidRDefault="00F16F2A" w:rsidP="00F16F2A">
      <w:p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2.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Operator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usług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ponosi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odpowiedzialności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jakiekolwiek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zakłócenia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świadczeniu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Usług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wynikające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działania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siły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wyższej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jak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również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wywołane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innymi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okolicznościami,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które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Dostawca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usług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ponosi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odpowiedzialności.</w:t>
      </w:r>
      <w:r>
        <w:rPr>
          <w:rFonts w:ascii="Tahoma" w:eastAsia="Tahoma" w:hAnsi="Tahoma" w:cs="Tahoma"/>
          <w:sz w:val="16"/>
          <w:szCs w:val="16"/>
        </w:rPr>
        <w:t xml:space="preserve"> </w:t>
      </w:r>
    </w:p>
    <w:p w:rsidR="00F16F2A" w:rsidRDefault="00F16F2A" w:rsidP="00F16F2A">
      <w:pPr>
        <w:tabs>
          <w:tab w:val="left" w:pos="283"/>
        </w:tabs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3.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Operator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odpowiada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dane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utrzymywane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komputerach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podłączonych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sieci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internetowej.</w:t>
      </w:r>
    </w:p>
    <w:p w:rsidR="00F16F2A" w:rsidRDefault="00F16F2A" w:rsidP="00F16F2A">
      <w:pPr>
        <w:jc w:val="both"/>
        <w:rPr>
          <w:rFonts w:ascii="Tahoma" w:eastAsia="Tahoma" w:hAnsi="Tahoma" w:cs="Tahoma"/>
          <w:b/>
          <w:bCs/>
          <w:color w:val="1F1A17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4.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Operator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usług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ponosi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odpowiedzialności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niedostosowanie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lub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wady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Urządzeń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Końcowych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dokonuje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ich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napraw,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regulacji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lub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adaptacji.</w:t>
      </w:r>
      <w:r>
        <w:rPr>
          <w:rFonts w:ascii="Tahoma" w:eastAsia="Tahoma" w:hAnsi="Tahoma" w:cs="Tahoma"/>
          <w:sz w:val="16"/>
          <w:szCs w:val="16"/>
        </w:rPr>
        <w:t xml:space="preserve"> Operator </w:t>
      </w:r>
      <w:r>
        <w:rPr>
          <w:rFonts w:ascii="Tahoma" w:hAnsi="Tahoma" w:cs="Tahoma"/>
          <w:sz w:val="16"/>
          <w:szCs w:val="16"/>
        </w:rPr>
        <w:t>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ponosi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odpowiedzialności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inne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zakłócenia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świadczeniu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Usług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wynikające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działania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lub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zaniechania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Abonenta.</w:t>
      </w:r>
      <w:r>
        <w:rPr>
          <w:rFonts w:ascii="Tahoma" w:eastAsia="Tahoma" w:hAnsi="Tahoma" w:cs="Tahoma"/>
          <w:sz w:val="16"/>
          <w:szCs w:val="16"/>
        </w:rPr>
        <w:t xml:space="preserve"> </w:t>
      </w:r>
    </w:p>
    <w:p w:rsidR="00F16F2A" w:rsidRDefault="00F16F2A" w:rsidP="00F16F2A">
      <w:pPr>
        <w:jc w:val="center"/>
        <w:rPr>
          <w:rFonts w:ascii="Tahoma" w:eastAsia="Tahoma" w:hAnsi="Tahoma" w:cs="Tahoma"/>
          <w:b/>
          <w:bCs/>
          <w:color w:val="1F1A17"/>
          <w:sz w:val="16"/>
          <w:szCs w:val="16"/>
        </w:rPr>
      </w:pPr>
    </w:p>
    <w:p w:rsidR="00F16F2A" w:rsidRDefault="00F16F2A" w:rsidP="00F16F2A">
      <w:pPr>
        <w:autoSpaceDE w:val="0"/>
        <w:jc w:val="center"/>
        <w:rPr>
          <w:rFonts w:ascii="Tahoma" w:eastAsia="Tahoma" w:hAnsi="Tahoma" w:cs="Tahoma"/>
          <w:b/>
          <w:bCs/>
          <w:color w:val="1F1A17"/>
          <w:sz w:val="16"/>
          <w:szCs w:val="16"/>
        </w:rPr>
      </w:pPr>
      <w:r>
        <w:rPr>
          <w:rFonts w:ascii="Tahoma" w:eastAsia="Tahoma" w:hAnsi="Tahoma" w:cs="Tahoma"/>
          <w:b/>
          <w:bCs/>
          <w:color w:val="1F1A17"/>
          <w:sz w:val="16"/>
          <w:szCs w:val="16"/>
        </w:rPr>
        <w:t>§5</w:t>
      </w:r>
    </w:p>
    <w:p w:rsidR="00F16F2A" w:rsidRDefault="00F16F2A" w:rsidP="00F16F2A">
      <w:pPr>
        <w:autoSpaceDE w:val="0"/>
        <w:jc w:val="center"/>
        <w:rPr>
          <w:rFonts w:ascii="Tahoma" w:eastAsia="Tahoma" w:hAnsi="Tahoma" w:cs="Tahoma"/>
          <w:b/>
          <w:bCs/>
          <w:color w:val="1F1A17"/>
          <w:sz w:val="16"/>
          <w:szCs w:val="16"/>
        </w:rPr>
      </w:pPr>
      <w:r>
        <w:rPr>
          <w:rFonts w:ascii="Tahoma" w:eastAsia="Tahoma" w:hAnsi="Tahoma" w:cs="Tahoma"/>
          <w:b/>
          <w:bCs/>
          <w:color w:val="1F1A17"/>
          <w:sz w:val="16"/>
          <w:szCs w:val="16"/>
        </w:rPr>
        <w:t xml:space="preserve"> Uruchomienie </w:t>
      </w:r>
      <w:r>
        <w:rPr>
          <w:rFonts w:ascii="Tahoma" w:hAnsi="Tahoma" w:cs="Tahoma"/>
          <w:b/>
          <w:bCs/>
          <w:color w:val="1F1A17"/>
          <w:sz w:val="16"/>
          <w:szCs w:val="16"/>
        </w:rPr>
        <w:t>Usługi</w:t>
      </w:r>
    </w:p>
    <w:p w:rsidR="00F16F2A" w:rsidRDefault="00F16F2A" w:rsidP="00F16F2A">
      <w:pPr>
        <w:autoSpaceDE w:val="0"/>
        <w:jc w:val="center"/>
        <w:rPr>
          <w:rFonts w:ascii="Tahoma" w:eastAsia="Tahoma" w:hAnsi="Tahoma" w:cs="Tahoma"/>
          <w:b/>
          <w:bCs/>
          <w:color w:val="1F1A17"/>
          <w:sz w:val="16"/>
          <w:szCs w:val="16"/>
        </w:rPr>
      </w:pPr>
    </w:p>
    <w:p w:rsidR="00F16F2A" w:rsidRDefault="00F16F2A" w:rsidP="00F16F2A">
      <w:pPr>
        <w:autoSpaceDE w:val="0"/>
        <w:jc w:val="both"/>
        <w:rPr>
          <w:rFonts w:ascii="Tahoma" w:eastAsia="Tahoma" w:hAnsi="Tahoma" w:cs="Tahoma"/>
          <w:b/>
          <w:bCs/>
          <w:color w:val="1F1A17"/>
          <w:sz w:val="16"/>
          <w:szCs w:val="16"/>
        </w:rPr>
      </w:pPr>
      <w:r>
        <w:rPr>
          <w:rFonts w:ascii="Tahoma" w:hAnsi="Tahoma" w:cs="Tahoma"/>
          <w:color w:val="1F1A17"/>
          <w:sz w:val="16"/>
          <w:szCs w:val="16"/>
        </w:rPr>
        <w:t>1. Uruchomienie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usług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objętych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niniejszą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Umową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następuje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po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instalacji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i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konfiguracji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niezbędnych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urządzeń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sieciowych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Operatora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i/lub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Abonenta.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Za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datę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uruchomienia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Usługi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uznaje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się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datę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aktywacji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sygnału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internetowego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na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urządzeniu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Abonenta.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Urządzenia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dostarczone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przez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Operatora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pozostają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jego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własnością.</w:t>
      </w:r>
    </w:p>
    <w:p w:rsidR="00F16F2A" w:rsidRDefault="00F16F2A" w:rsidP="00F16F2A">
      <w:pPr>
        <w:autoSpaceDE w:val="0"/>
        <w:jc w:val="both"/>
        <w:rPr>
          <w:rFonts w:ascii="Tahoma" w:eastAsia="Tahoma" w:hAnsi="Tahoma" w:cs="Tahoma"/>
          <w:b/>
          <w:bCs/>
          <w:color w:val="1F1A17"/>
          <w:sz w:val="16"/>
          <w:szCs w:val="16"/>
        </w:rPr>
      </w:pPr>
      <w:r>
        <w:rPr>
          <w:rFonts w:ascii="Tahoma" w:eastAsia="Tahoma" w:hAnsi="Tahoma" w:cs="Tahoma"/>
          <w:b/>
          <w:bCs/>
          <w:color w:val="1F1A17"/>
          <w:sz w:val="16"/>
          <w:szCs w:val="16"/>
        </w:rPr>
        <w:t>2. W wypadku przekroczenia określonych niniejszą Umową terminów uruchomienia usługi w danej lokalizacji, Operator bez dodatkowego wezwania zobowiązany jest do zapłaty na rzecz Abonenta kary umownej w kwocie odpowiadającej dziesięciokrotności Kwoty Abonamentu dla danej lokalizacji.</w:t>
      </w:r>
    </w:p>
    <w:p w:rsidR="00F16F2A" w:rsidRDefault="00F16F2A" w:rsidP="00F16F2A">
      <w:pPr>
        <w:autoSpaceDE w:val="0"/>
        <w:jc w:val="center"/>
        <w:rPr>
          <w:rFonts w:ascii="Tahoma" w:eastAsia="Tahoma" w:hAnsi="Tahoma" w:cs="Tahoma"/>
          <w:b/>
          <w:bCs/>
          <w:color w:val="1F1A17"/>
          <w:sz w:val="16"/>
          <w:szCs w:val="16"/>
        </w:rPr>
      </w:pPr>
    </w:p>
    <w:p w:rsidR="00F16F2A" w:rsidRDefault="00F16F2A" w:rsidP="00F16F2A">
      <w:pPr>
        <w:jc w:val="center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lastRenderedPageBreak/>
        <w:t>§</w:t>
      </w:r>
      <w:r>
        <w:rPr>
          <w:rFonts w:ascii="Tahoma" w:eastAsia="Tahoma" w:hAnsi="Tahoma" w:cs="Tahoma"/>
          <w:b/>
          <w:bCs/>
          <w:sz w:val="16"/>
          <w:szCs w:val="16"/>
        </w:rPr>
        <w:t xml:space="preserve"> </w:t>
      </w:r>
      <w:r>
        <w:rPr>
          <w:rFonts w:ascii="Tahoma" w:hAnsi="Tahoma" w:cs="Tahoma"/>
          <w:b/>
          <w:bCs/>
          <w:sz w:val="16"/>
          <w:szCs w:val="16"/>
        </w:rPr>
        <w:t>6</w:t>
      </w:r>
    </w:p>
    <w:p w:rsidR="00F16F2A" w:rsidRDefault="00F16F2A" w:rsidP="00F16F2A">
      <w:pPr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Urządzenia</w:t>
      </w:r>
      <w:r>
        <w:rPr>
          <w:rFonts w:ascii="Tahoma" w:eastAsia="Tahoma" w:hAnsi="Tahoma" w:cs="Tahoma"/>
          <w:b/>
          <w:bCs/>
          <w:sz w:val="16"/>
          <w:szCs w:val="16"/>
        </w:rPr>
        <w:t xml:space="preserve"> A</w:t>
      </w:r>
      <w:r>
        <w:rPr>
          <w:rFonts w:ascii="Tahoma" w:hAnsi="Tahoma" w:cs="Tahoma"/>
          <w:b/>
          <w:bCs/>
          <w:sz w:val="16"/>
          <w:szCs w:val="16"/>
        </w:rPr>
        <w:t>bonenckie</w:t>
      </w:r>
    </w:p>
    <w:p w:rsidR="00F16F2A" w:rsidRDefault="00F16F2A" w:rsidP="00F16F2A">
      <w:pPr>
        <w:jc w:val="center"/>
        <w:rPr>
          <w:rFonts w:ascii="Tahoma" w:hAnsi="Tahoma" w:cs="Tahoma"/>
          <w:sz w:val="16"/>
          <w:szCs w:val="16"/>
        </w:rPr>
      </w:pPr>
    </w:p>
    <w:p w:rsidR="00F16F2A" w:rsidRDefault="00F16F2A" w:rsidP="00F16F2A">
      <w:pPr>
        <w:tabs>
          <w:tab w:val="left" w:pos="383"/>
        </w:tabs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1.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przypadku,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gdy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jest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to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niezbędne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korzystania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Usługi,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operator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udostępni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Abonentowi,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czas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obowiązywania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Umowy,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Urządzenie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Abonenckie, na tę okoliczność zostanie sporządzony protokół zdawczo-odbiorczym</w:t>
      </w:r>
      <w:r>
        <w:rPr>
          <w:rFonts w:ascii="Tahoma" w:eastAsia="Tahoma" w:hAnsi="Tahoma" w:cs="Tahoma"/>
          <w:sz w:val="16"/>
          <w:szCs w:val="16"/>
        </w:rPr>
        <w:t xml:space="preserve">. </w:t>
      </w:r>
      <w:r>
        <w:rPr>
          <w:rFonts w:ascii="Tahoma" w:hAnsi="Tahoma" w:cs="Tahoma"/>
          <w:sz w:val="16"/>
          <w:szCs w:val="16"/>
        </w:rPr>
        <w:t>Opłata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korzystanie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Urządzeń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Abonenckich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zawarta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jest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opłacie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abonamentowej,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proofErr w:type="gramStart"/>
      <w:r>
        <w:rPr>
          <w:rFonts w:ascii="Tahoma" w:hAnsi="Tahoma" w:cs="Tahoma"/>
          <w:sz w:val="16"/>
          <w:szCs w:val="16"/>
        </w:rPr>
        <w:t>chyba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że</w:t>
      </w:r>
      <w:proofErr w:type="gramEnd"/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Umowa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przewiduje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inaczej.</w:t>
      </w:r>
    </w:p>
    <w:p w:rsidR="00F16F2A" w:rsidRDefault="00F16F2A" w:rsidP="00F16F2A">
      <w:pPr>
        <w:tabs>
          <w:tab w:val="left" w:pos="367"/>
        </w:tabs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2.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Urządzenia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Abonenckie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stanowią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własność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operatora.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ponosi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wszelkie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opłaty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niezbędne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dla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prawidłowego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funkcjonowania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Urządzenia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Abonenckiego,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szczególności:</w:t>
      </w:r>
      <w:r>
        <w:rPr>
          <w:rFonts w:ascii="Tahoma" w:eastAsia="Tahoma" w:hAnsi="Tahoma" w:cs="Tahoma"/>
          <w:sz w:val="16"/>
          <w:szCs w:val="16"/>
        </w:rPr>
        <w:t xml:space="preserve"> koszty </w:t>
      </w:r>
      <w:r>
        <w:rPr>
          <w:rFonts w:ascii="Tahoma" w:hAnsi="Tahoma" w:cs="Tahoma"/>
          <w:sz w:val="16"/>
          <w:szCs w:val="16"/>
        </w:rPr>
        <w:t>zasilania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energią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elektryczną.</w:t>
      </w:r>
    </w:p>
    <w:p w:rsidR="00F16F2A" w:rsidRDefault="00F16F2A" w:rsidP="00F16F2A">
      <w:pPr>
        <w:tabs>
          <w:tab w:val="left" w:pos="250"/>
        </w:tabs>
        <w:jc w:val="both"/>
        <w:rPr>
          <w:rFonts w:ascii="Tahoma" w:eastAsia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3.Abonent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zobowiązuje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się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używać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Urządzeń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Abonenckich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zgodnie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</w:t>
      </w:r>
      <w:r>
        <w:rPr>
          <w:rFonts w:ascii="Tahoma" w:eastAsia="Tahoma" w:hAnsi="Tahoma" w:cs="Tahoma"/>
          <w:sz w:val="16"/>
          <w:szCs w:val="16"/>
        </w:rPr>
        <w:t xml:space="preserve"> ich </w:t>
      </w:r>
      <w:r>
        <w:rPr>
          <w:rFonts w:ascii="Tahoma" w:hAnsi="Tahoma" w:cs="Tahoma"/>
          <w:sz w:val="16"/>
          <w:szCs w:val="16"/>
        </w:rPr>
        <w:t>przeznaczeniem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wymogami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prawidłowej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eksploatacji.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ma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prawa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dokonywania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samodzielnie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naprawy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modernizacji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Urządzeń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Abonenckich,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polegających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szczególności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zmianie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oprogramowania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lub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jego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konfiguracji,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bez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uprzedniej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zgody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Operatora.</w:t>
      </w:r>
      <w:r>
        <w:rPr>
          <w:rFonts w:ascii="Tahoma" w:eastAsia="Tahoma" w:hAnsi="Tahoma" w:cs="Tahoma"/>
          <w:sz w:val="16"/>
          <w:szCs w:val="16"/>
        </w:rPr>
        <w:t xml:space="preserve"> </w:t>
      </w:r>
    </w:p>
    <w:p w:rsidR="00F16F2A" w:rsidRDefault="00F16F2A" w:rsidP="00F16F2A">
      <w:pPr>
        <w:tabs>
          <w:tab w:val="left" w:pos="367"/>
        </w:tabs>
        <w:jc w:val="both"/>
        <w:rPr>
          <w:rFonts w:ascii="Tahoma" w:hAnsi="Tahoma" w:cs="Tahoma"/>
          <w:sz w:val="16"/>
          <w:szCs w:val="16"/>
        </w:rPr>
      </w:pPr>
      <w:r>
        <w:rPr>
          <w:rFonts w:ascii="Tahoma" w:eastAsia="Tahoma" w:hAnsi="Tahoma" w:cs="Tahoma"/>
          <w:sz w:val="16"/>
          <w:szCs w:val="16"/>
        </w:rPr>
        <w:t xml:space="preserve">4. </w:t>
      </w:r>
      <w:r>
        <w:rPr>
          <w:rFonts w:ascii="Tahoma" w:hAnsi="Tahoma" w:cs="Tahoma"/>
          <w:sz w:val="16"/>
          <w:szCs w:val="16"/>
        </w:rPr>
        <w:t>Abonent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zobowiązany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jest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niezwłocznie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powiadomić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Operatora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wszelkich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nieprawidłowościach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pracy,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usterkach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lub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uszkodzeniach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Urządzenia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Abonenckiego.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Naprawa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lub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wymiana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uszkodzonego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Urządzenia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Abonenckiego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wykonywana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jest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przez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Operatora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jego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koszt,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zastrzeżeniem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pkt.5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poniżej.</w:t>
      </w:r>
    </w:p>
    <w:p w:rsidR="00F16F2A" w:rsidRDefault="00F16F2A" w:rsidP="00F16F2A">
      <w:pPr>
        <w:tabs>
          <w:tab w:val="left" w:pos="367"/>
        </w:tabs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5.</w:t>
      </w:r>
      <w:r>
        <w:rPr>
          <w:rFonts w:ascii="Tahoma" w:eastAsia="Tahoma" w:hAnsi="Tahoma" w:cs="Tahoma"/>
          <w:sz w:val="16"/>
          <w:szCs w:val="16"/>
        </w:rPr>
        <w:t xml:space="preserve"> Abonent odpowiada za uszkodzenie, zniszczenie lub utratę Urządzenia Abonenckiego lub jego części. </w:t>
      </w:r>
    </w:p>
    <w:p w:rsidR="00F16F2A" w:rsidRDefault="00F16F2A" w:rsidP="00F16F2A">
      <w:pPr>
        <w:tabs>
          <w:tab w:val="left" w:pos="367"/>
        </w:tabs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6.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może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bez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zgody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Operatora,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wyrażonej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piśmie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pod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rygorem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nieważności,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udostępnić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Urządzenia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Abonenckiego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podstawie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jakiegokolwiek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tytułu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prawnego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osobie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trzeciej.</w:t>
      </w:r>
      <w:r>
        <w:rPr>
          <w:rFonts w:ascii="Tahoma" w:eastAsia="Tahoma" w:hAnsi="Tahoma" w:cs="Tahoma"/>
          <w:sz w:val="16"/>
          <w:szCs w:val="16"/>
        </w:rPr>
        <w:t xml:space="preserve"> </w:t>
      </w:r>
    </w:p>
    <w:p w:rsidR="00F16F2A" w:rsidRDefault="00F16F2A" w:rsidP="00F16F2A">
      <w:pPr>
        <w:tabs>
          <w:tab w:val="left" w:pos="367"/>
        </w:tabs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7.Abonent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zobowiązuje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się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niezwłocznie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powiadomić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Operatora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opuszczeniu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lokalu,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którym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zainstalowane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jest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Urządzenie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Abonenckie.</w:t>
      </w:r>
    </w:p>
    <w:p w:rsidR="00F16F2A" w:rsidRDefault="00F16F2A" w:rsidP="00F16F2A">
      <w:pPr>
        <w:tabs>
          <w:tab w:val="left" w:pos="367"/>
        </w:tabs>
        <w:jc w:val="both"/>
        <w:rPr>
          <w:rFonts w:ascii="Tahoma" w:eastAsia="Tahoma" w:hAnsi="Tahoma" w:cs="Tahoma"/>
          <w:color w:val="1F1A17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8.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Niezwłocznie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wygaśnięciu,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rozwiązaniu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lub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odstąpieniu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od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Umowy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jest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zobowiązany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zwrotu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terminie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7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dni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Urządzeń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Abonenckich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stanie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uwzględniającym ich normalną eksploatację.</w:t>
      </w:r>
    </w:p>
    <w:p w:rsidR="00F16F2A" w:rsidRDefault="00F16F2A" w:rsidP="00F16F2A">
      <w:pPr>
        <w:tabs>
          <w:tab w:val="left" w:pos="367"/>
        </w:tabs>
        <w:jc w:val="both"/>
        <w:rPr>
          <w:rFonts w:ascii="Tahoma" w:eastAsia="Tahoma" w:hAnsi="Tahoma" w:cs="Tahoma"/>
          <w:b/>
          <w:bCs/>
          <w:color w:val="1F1A17"/>
          <w:sz w:val="16"/>
          <w:szCs w:val="16"/>
        </w:rPr>
      </w:pPr>
      <w:r>
        <w:rPr>
          <w:rFonts w:ascii="Tahoma" w:eastAsia="Tahoma" w:hAnsi="Tahoma" w:cs="Tahoma"/>
          <w:color w:val="1F1A17"/>
          <w:sz w:val="16"/>
          <w:szCs w:val="16"/>
        </w:rPr>
        <w:t xml:space="preserve">9. W przypadku braku możliwości zwrotu przez Abonenta Urządzenia Abonenckiego lub jego zwrotu w stanie gorszym niż wynikałoby to z normalnego zużycia przez prawidłową eksploatację, Abonent zobowiązany jest do zwrotu Operatorowi kwoty umożliwiającej odtworzenie Urządzenia Abonenckiego. Kwota, o której mowa w pierwszym roku korzystania z Usługi będzie równa kwocie podanej w Umowie lub Cenniku Usług, a w kolejnych latach będzie obniżona o 20% za każdy pełen rok korzystania z Usługi, nie mniej jednak niż 5% podanej wartości Urządzenia Abonenckiego. </w:t>
      </w:r>
    </w:p>
    <w:p w:rsidR="00F16F2A" w:rsidRDefault="00F16F2A" w:rsidP="00F16F2A">
      <w:pPr>
        <w:autoSpaceDE w:val="0"/>
        <w:jc w:val="center"/>
        <w:rPr>
          <w:rFonts w:ascii="Tahoma" w:eastAsia="Tahoma" w:hAnsi="Tahoma" w:cs="Tahoma"/>
          <w:b/>
          <w:bCs/>
          <w:color w:val="1F1A17"/>
          <w:sz w:val="16"/>
          <w:szCs w:val="16"/>
        </w:rPr>
      </w:pPr>
    </w:p>
    <w:p w:rsidR="00F16F2A" w:rsidRDefault="00F16F2A" w:rsidP="00F16F2A">
      <w:pPr>
        <w:autoSpaceDE w:val="0"/>
        <w:jc w:val="center"/>
        <w:rPr>
          <w:rFonts w:ascii="Tahoma" w:eastAsia="Tahoma" w:hAnsi="Tahoma" w:cs="Tahoma"/>
          <w:b/>
          <w:bCs/>
          <w:color w:val="1F1A17"/>
          <w:sz w:val="16"/>
          <w:szCs w:val="16"/>
        </w:rPr>
      </w:pPr>
      <w:r>
        <w:rPr>
          <w:rFonts w:ascii="Tahoma" w:eastAsia="Tahoma" w:hAnsi="Tahoma" w:cs="Tahoma"/>
          <w:b/>
          <w:bCs/>
          <w:color w:val="1F1A17"/>
          <w:sz w:val="16"/>
          <w:szCs w:val="16"/>
        </w:rPr>
        <w:t xml:space="preserve">§ </w:t>
      </w:r>
      <w:r>
        <w:rPr>
          <w:rFonts w:ascii="Tahoma" w:hAnsi="Tahoma" w:cs="Tahoma"/>
          <w:b/>
          <w:bCs/>
          <w:color w:val="1F1A17"/>
          <w:sz w:val="16"/>
          <w:szCs w:val="16"/>
        </w:rPr>
        <w:t>7</w:t>
      </w:r>
    </w:p>
    <w:p w:rsidR="00F16F2A" w:rsidRDefault="00F16F2A" w:rsidP="00F16F2A">
      <w:pPr>
        <w:autoSpaceDE w:val="0"/>
        <w:jc w:val="center"/>
        <w:rPr>
          <w:rFonts w:ascii="Tahoma" w:eastAsia="Tahoma" w:hAnsi="Tahoma" w:cs="Tahoma"/>
          <w:b/>
          <w:bCs/>
          <w:color w:val="1F1A17"/>
          <w:sz w:val="16"/>
          <w:szCs w:val="16"/>
        </w:rPr>
      </w:pPr>
      <w:r>
        <w:rPr>
          <w:rFonts w:ascii="Tahoma" w:eastAsia="Tahoma" w:hAnsi="Tahoma" w:cs="Tahoma"/>
          <w:b/>
          <w:bCs/>
          <w:color w:val="1F1A17"/>
          <w:sz w:val="16"/>
          <w:szCs w:val="16"/>
        </w:rPr>
        <w:t xml:space="preserve">Opłata </w:t>
      </w:r>
      <w:r>
        <w:rPr>
          <w:rFonts w:ascii="Tahoma" w:hAnsi="Tahoma" w:cs="Tahoma"/>
          <w:b/>
          <w:bCs/>
          <w:color w:val="1F1A17"/>
          <w:sz w:val="16"/>
          <w:szCs w:val="16"/>
        </w:rPr>
        <w:t>za</w:t>
      </w:r>
      <w:r>
        <w:rPr>
          <w:rFonts w:ascii="Tahoma" w:eastAsia="Tahoma" w:hAnsi="Tahoma" w:cs="Tahoma"/>
          <w:b/>
          <w:bCs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b/>
          <w:bCs/>
          <w:color w:val="1F1A17"/>
          <w:sz w:val="16"/>
          <w:szCs w:val="16"/>
        </w:rPr>
        <w:t>Usługi</w:t>
      </w:r>
    </w:p>
    <w:p w:rsidR="00F16F2A" w:rsidRDefault="00F16F2A" w:rsidP="00F16F2A">
      <w:pPr>
        <w:autoSpaceDE w:val="0"/>
        <w:jc w:val="center"/>
        <w:rPr>
          <w:rFonts w:ascii="Tahoma" w:eastAsia="Tahoma" w:hAnsi="Tahoma" w:cs="Tahoma"/>
          <w:b/>
          <w:bCs/>
          <w:color w:val="1F1A17"/>
          <w:sz w:val="16"/>
          <w:szCs w:val="16"/>
        </w:rPr>
      </w:pPr>
    </w:p>
    <w:p w:rsidR="00F16F2A" w:rsidRDefault="00F16F2A" w:rsidP="00F16F2A">
      <w:pPr>
        <w:autoSpaceDE w:val="0"/>
        <w:jc w:val="both"/>
        <w:rPr>
          <w:rFonts w:ascii="Tahoma" w:eastAsia="Tahoma" w:hAnsi="Tahoma" w:cs="Tahoma"/>
          <w:color w:val="1F1A17"/>
          <w:sz w:val="16"/>
          <w:szCs w:val="16"/>
        </w:rPr>
      </w:pPr>
      <w:r>
        <w:rPr>
          <w:rFonts w:ascii="Tahoma" w:eastAsia="Tahoma" w:hAnsi="Tahoma" w:cs="Tahoma"/>
          <w:color w:val="1F1A17"/>
          <w:sz w:val="16"/>
          <w:szCs w:val="16"/>
        </w:rPr>
        <w:t xml:space="preserve">1. </w:t>
      </w:r>
      <w:r>
        <w:rPr>
          <w:rFonts w:ascii="Tahoma" w:hAnsi="Tahoma" w:cs="Tahoma"/>
          <w:color w:val="1F1A17"/>
          <w:sz w:val="16"/>
          <w:szCs w:val="16"/>
        </w:rPr>
        <w:t>Opłaty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za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Usługi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naliczane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są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od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dnia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uruchomienia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Usługi.</w:t>
      </w:r>
    </w:p>
    <w:p w:rsidR="00F16F2A" w:rsidRDefault="00F16F2A" w:rsidP="00F16F2A">
      <w:pPr>
        <w:autoSpaceDE w:val="0"/>
        <w:jc w:val="both"/>
        <w:rPr>
          <w:rFonts w:ascii="Tahoma" w:eastAsia="Tahoma" w:hAnsi="Tahoma" w:cs="Tahoma"/>
          <w:color w:val="000000"/>
          <w:sz w:val="16"/>
          <w:szCs w:val="16"/>
        </w:rPr>
      </w:pPr>
      <w:r>
        <w:rPr>
          <w:rFonts w:ascii="Tahoma" w:eastAsia="Tahoma" w:hAnsi="Tahoma" w:cs="Tahoma"/>
          <w:color w:val="1F1A17"/>
          <w:sz w:val="16"/>
          <w:szCs w:val="16"/>
        </w:rPr>
        <w:t xml:space="preserve">2. </w:t>
      </w:r>
      <w:r>
        <w:rPr>
          <w:rFonts w:ascii="Tahoma" w:hAnsi="Tahoma" w:cs="Tahoma"/>
          <w:color w:val="1F1A17"/>
          <w:sz w:val="16"/>
          <w:szCs w:val="16"/>
        </w:rPr>
        <w:t>Opłaty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za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usługi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Operatora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dokonywane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będą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zgodnie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z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Umową,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w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terminie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30 </w:t>
      </w:r>
      <w:r>
        <w:rPr>
          <w:rFonts w:ascii="Tahoma" w:hAnsi="Tahoma" w:cs="Tahoma"/>
          <w:color w:val="1F1A17"/>
          <w:sz w:val="16"/>
          <w:szCs w:val="16"/>
        </w:rPr>
        <w:t>dni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od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daty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doręczenia </w:t>
      </w:r>
      <w:r>
        <w:rPr>
          <w:rFonts w:ascii="Tahoma" w:hAnsi="Tahoma" w:cs="Tahoma"/>
          <w:color w:val="1F1A17"/>
          <w:sz w:val="16"/>
          <w:szCs w:val="16"/>
        </w:rPr>
        <w:t>FV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za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usługi.</w:t>
      </w:r>
    </w:p>
    <w:p w:rsidR="00F16F2A" w:rsidRDefault="00F16F2A" w:rsidP="00F16F2A">
      <w:pPr>
        <w:autoSpaceDE w:val="0"/>
        <w:jc w:val="both"/>
        <w:rPr>
          <w:rFonts w:ascii="Tahoma" w:eastAsia="Tahoma" w:hAnsi="Tahoma" w:cs="Tahoma"/>
          <w:color w:val="000000"/>
          <w:sz w:val="16"/>
          <w:szCs w:val="16"/>
        </w:rPr>
      </w:pPr>
      <w:r>
        <w:rPr>
          <w:rFonts w:ascii="Tahoma" w:eastAsia="Tahoma" w:hAnsi="Tahoma" w:cs="Tahoma"/>
          <w:color w:val="000000"/>
          <w:sz w:val="16"/>
          <w:szCs w:val="16"/>
        </w:rPr>
        <w:t>3.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Opłaty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należy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dokonywać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poniższy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numer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konta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bankowego:</w:t>
      </w:r>
      <w:r>
        <w:rPr>
          <w:rFonts w:ascii="Tahoma" w:eastAsia="Tahoma" w:hAnsi="Tahoma" w:cs="Tahoma"/>
          <w:sz w:val="16"/>
          <w:szCs w:val="16"/>
        </w:rPr>
        <w:t xml:space="preserve"> </w:t>
      </w:r>
    </w:p>
    <w:p w:rsidR="00F16F2A" w:rsidRDefault="00F16F2A" w:rsidP="00F16F2A">
      <w:pPr>
        <w:autoSpaceDE w:val="0"/>
        <w:jc w:val="both"/>
        <w:rPr>
          <w:rFonts w:ascii="Tahoma" w:hAnsi="Tahoma" w:cs="Tahoma"/>
          <w:sz w:val="16"/>
          <w:szCs w:val="16"/>
        </w:rPr>
      </w:pPr>
      <w:r>
        <w:rPr>
          <w:rFonts w:ascii="Tahoma" w:eastAsia="Tahoma" w:hAnsi="Tahoma" w:cs="Tahoma"/>
          <w:color w:val="000000"/>
          <w:sz w:val="16"/>
          <w:szCs w:val="16"/>
        </w:rPr>
        <w:t xml:space="preserve">    ….............................................................  </w:t>
      </w:r>
    </w:p>
    <w:p w:rsidR="00F16F2A" w:rsidRDefault="00F16F2A" w:rsidP="00F16F2A">
      <w:pPr>
        <w:autoSpaceDE w:val="0"/>
        <w:jc w:val="both"/>
        <w:rPr>
          <w:rFonts w:ascii="Tahoma" w:hAnsi="Tahoma" w:cs="Tahoma"/>
          <w:sz w:val="16"/>
          <w:szCs w:val="16"/>
        </w:rPr>
      </w:pPr>
    </w:p>
    <w:p w:rsidR="00F16F2A" w:rsidRDefault="00F16F2A" w:rsidP="00F16F2A">
      <w:pPr>
        <w:jc w:val="center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§</w:t>
      </w:r>
      <w:r>
        <w:rPr>
          <w:rFonts w:ascii="Tahoma" w:eastAsia="Tahoma" w:hAnsi="Tahoma" w:cs="Tahoma"/>
          <w:b/>
          <w:bCs/>
          <w:sz w:val="16"/>
          <w:szCs w:val="16"/>
        </w:rPr>
        <w:t xml:space="preserve"> </w:t>
      </w:r>
      <w:r>
        <w:rPr>
          <w:rFonts w:ascii="Tahoma" w:hAnsi="Tahoma" w:cs="Tahoma"/>
          <w:b/>
          <w:bCs/>
          <w:sz w:val="16"/>
          <w:szCs w:val="16"/>
        </w:rPr>
        <w:t>8</w:t>
      </w:r>
    </w:p>
    <w:p w:rsidR="00F16F2A" w:rsidRDefault="00F16F2A" w:rsidP="00F16F2A">
      <w:pPr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Tryb</w:t>
      </w:r>
      <w:r>
        <w:rPr>
          <w:rFonts w:ascii="Tahoma" w:eastAsia="Tahoma" w:hAnsi="Tahoma" w:cs="Tahoma"/>
          <w:b/>
          <w:bCs/>
          <w:sz w:val="16"/>
          <w:szCs w:val="16"/>
        </w:rPr>
        <w:t xml:space="preserve"> </w:t>
      </w:r>
      <w:r>
        <w:rPr>
          <w:rFonts w:ascii="Tahoma" w:hAnsi="Tahoma" w:cs="Tahoma"/>
          <w:b/>
          <w:bCs/>
          <w:sz w:val="16"/>
          <w:szCs w:val="16"/>
        </w:rPr>
        <w:t>postępowania</w:t>
      </w:r>
      <w:r>
        <w:rPr>
          <w:rFonts w:ascii="Tahoma" w:eastAsia="Tahoma" w:hAnsi="Tahoma" w:cs="Tahoma"/>
          <w:b/>
          <w:bCs/>
          <w:sz w:val="16"/>
          <w:szCs w:val="16"/>
        </w:rPr>
        <w:t xml:space="preserve"> </w:t>
      </w:r>
      <w:r>
        <w:rPr>
          <w:rFonts w:ascii="Tahoma" w:hAnsi="Tahoma" w:cs="Tahoma"/>
          <w:b/>
          <w:bCs/>
          <w:sz w:val="16"/>
          <w:szCs w:val="16"/>
        </w:rPr>
        <w:t>reklamacyjnego</w:t>
      </w:r>
    </w:p>
    <w:p w:rsidR="00F16F2A" w:rsidRDefault="00F16F2A" w:rsidP="00F16F2A">
      <w:pPr>
        <w:jc w:val="center"/>
        <w:rPr>
          <w:rFonts w:ascii="Tahoma" w:hAnsi="Tahoma" w:cs="Tahoma"/>
          <w:sz w:val="16"/>
          <w:szCs w:val="16"/>
        </w:rPr>
      </w:pPr>
    </w:p>
    <w:p w:rsidR="00F16F2A" w:rsidRDefault="00F16F2A" w:rsidP="00F16F2A">
      <w:p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1.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może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złożyć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reklamację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sprawie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niewykonania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lub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nienależytego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wykonania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Umowy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pisemnie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siedzibie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Operatora,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także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przy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wykorzystaniu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innych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środków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porozumiewania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się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odległość,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tym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drogą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elektroniczną,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ile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stoją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temu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przeszkodzie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techniczne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możliwości.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Adres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mailowy,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który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można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wysyłać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reklamacje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to:</w:t>
      </w:r>
      <w:r>
        <w:rPr>
          <w:rFonts w:ascii="Tahoma" w:eastAsia="Tahoma" w:hAnsi="Tahoma" w:cs="Tahoma"/>
          <w:sz w:val="16"/>
          <w:szCs w:val="16"/>
        </w:rPr>
        <w:t xml:space="preserve">  </w:t>
      </w:r>
    </w:p>
    <w:p w:rsidR="00F16F2A" w:rsidRDefault="00F16F2A" w:rsidP="00F16F2A">
      <w:pPr>
        <w:tabs>
          <w:tab w:val="left" w:pos="3824"/>
        </w:tabs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2.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Reklamacja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powinna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określać:</w:t>
      </w:r>
    </w:p>
    <w:p w:rsidR="00F16F2A" w:rsidRDefault="00F16F2A" w:rsidP="00F16F2A">
      <w:pPr>
        <w:numPr>
          <w:ilvl w:val="0"/>
          <w:numId w:val="2"/>
        </w:numPr>
        <w:tabs>
          <w:tab w:val="left" w:pos="24197"/>
        </w:tabs>
        <w:jc w:val="both"/>
        <w:rPr>
          <w:rFonts w:ascii="Tahoma" w:hAnsi="Tahoma" w:cs="Tahoma"/>
          <w:sz w:val="16"/>
          <w:szCs w:val="16"/>
        </w:rPr>
      </w:pPr>
      <w:proofErr w:type="gramStart"/>
      <w:r>
        <w:rPr>
          <w:rFonts w:ascii="Tahoma" w:hAnsi="Tahoma" w:cs="Tahoma"/>
          <w:sz w:val="16"/>
          <w:szCs w:val="16"/>
        </w:rPr>
        <w:t>imię</w:t>
      </w:r>
      <w:proofErr w:type="gramEnd"/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nazwisko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lub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nazwę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Abonenta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wraz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adresem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zamieszkania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lub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siedziby,</w:t>
      </w:r>
    </w:p>
    <w:p w:rsidR="00F16F2A" w:rsidRDefault="00F16F2A" w:rsidP="00F16F2A">
      <w:pPr>
        <w:numPr>
          <w:ilvl w:val="0"/>
          <w:numId w:val="2"/>
        </w:numPr>
        <w:tabs>
          <w:tab w:val="left" w:pos="24197"/>
        </w:tabs>
        <w:jc w:val="both"/>
        <w:rPr>
          <w:rFonts w:ascii="Tahoma" w:hAnsi="Tahoma" w:cs="Tahoma"/>
          <w:sz w:val="16"/>
          <w:szCs w:val="16"/>
        </w:rPr>
      </w:pPr>
      <w:proofErr w:type="gramStart"/>
      <w:r>
        <w:rPr>
          <w:rFonts w:ascii="Tahoma" w:hAnsi="Tahoma" w:cs="Tahoma"/>
          <w:sz w:val="16"/>
          <w:szCs w:val="16"/>
        </w:rPr>
        <w:t>określenie</w:t>
      </w:r>
      <w:proofErr w:type="gramEnd"/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przedmiotu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reklamacji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oraz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reklamowanego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okresu,</w:t>
      </w:r>
    </w:p>
    <w:p w:rsidR="00F16F2A" w:rsidRDefault="00F16F2A" w:rsidP="00F16F2A">
      <w:pPr>
        <w:numPr>
          <w:ilvl w:val="0"/>
          <w:numId w:val="2"/>
        </w:numPr>
        <w:jc w:val="both"/>
        <w:rPr>
          <w:rFonts w:ascii="Tahoma" w:hAnsi="Tahoma" w:cs="Tahoma"/>
          <w:sz w:val="16"/>
          <w:szCs w:val="16"/>
        </w:rPr>
      </w:pPr>
      <w:proofErr w:type="gramStart"/>
      <w:r>
        <w:rPr>
          <w:rFonts w:ascii="Tahoma" w:hAnsi="Tahoma" w:cs="Tahoma"/>
          <w:sz w:val="16"/>
          <w:szCs w:val="16"/>
        </w:rPr>
        <w:t>przedstawienie</w:t>
      </w:r>
      <w:proofErr w:type="gramEnd"/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okoliczności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uzasadniających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reklamację,</w:t>
      </w:r>
    </w:p>
    <w:p w:rsidR="00F16F2A" w:rsidRDefault="00F16F2A" w:rsidP="00F16F2A">
      <w:pPr>
        <w:numPr>
          <w:ilvl w:val="0"/>
          <w:numId w:val="2"/>
        </w:numPr>
        <w:jc w:val="both"/>
        <w:rPr>
          <w:rFonts w:ascii="Tahoma" w:hAnsi="Tahoma" w:cs="Tahoma"/>
          <w:sz w:val="16"/>
          <w:szCs w:val="16"/>
        </w:rPr>
      </w:pPr>
      <w:proofErr w:type="gramStart"/>
      <w:r>
        <w:rPr>
          <w:rFonts w:ascii="Tahoma" w:hAnsi="Tahoma" w:cs="Tahoma"/>
          <w:sz w:val="16"/>
          <w:szCs w:val="16"/>
        </w:rPr>
        <w:t>przydzielony</w:t>
      </w:r>
      <w:proofErr w:type="gramEnd"/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Abonentowi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numer,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którego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reklamacja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dotyczy,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numer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ewidencyjny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ID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lub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numer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umowy,</w:t>
      </w:r>
    </w:p>
    <w:p w:rsidR="00F16F2A" w:rsidRDefault="00F16F2A" w:rsidP="00F16F2A">
      <w:pPr>
        <w:numPr>
          <w:ilvl w:val="0"/>
          <w:numId w:val="2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wysokość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kwoty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odszkodowania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lub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innej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należności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proofErr w:type="gramStart"/>
      <w:r>
        <w:rPr>
          <w:rFonts w:ascii="Tahoma" w:hAnsi="Tahoma" w:cs="Tahoma"/>
          <w:sz w:val="16"/>
          <w:szCs w:val="16"/>
        </w:rPr>
        <w:t>przypadku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gdy</w:t>
      </w:r>
      <w:proofErr w:type="gramEnd"/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reklamujący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żąda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ich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wypłaty,</w:t>
      </w:r>
    </w:p>
    <w:p w:rsidR="00F16F2A" w:rsidRDefault="00F16F2A" w:rsidP="00F16F2A">
      <w:pPr>
        <w:numPr>
          <w:ilvl w:val="0"/>
          <w:numId w:val="2"/>
        </w:numPr>
        <w:tabs>
          <w:tab w:val="left" w:pos="17160"/>
        </w:tabs>
        <w:jc w:val="both"/>
        <w:rPr>
          <w:rFonts w:ascii="Tahoma" w:hAnsi="Tahoma" w:cs="Tahoma"/>
          <w:sz w:val="16"/>
          <w:szCs w:val="16"/>
        </w:rPr>
      </w:pPr>
      <w:proofErr w:type="gramStart"/>
      <w:r>
        <w:rPr>
          <w:rFonts w:ascii="Tahoma" w:hAnsi="Tahoma" w:cs="Tahoma"/>
          <w:sz w:val="16"/>
          <w:szCs w:val="16"/>
        </w:rPr>
        <w:t>numer</w:t>
      </w:r>
      <w:proofErr w:type="gramEnd"/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konta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bankowego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lub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adres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właściwy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wypłaty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odszkodowania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lub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innej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należności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albo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wniosek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zaliczenie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poczet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przyszłych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należności</w:t>
      </w:r>
      <w:r>
        <w:rPr>
          <w:rFonts w:ascii="Tahoma" w:eastAsia="Tahoma" w:hAnsi="Tahoma" w:cs="Tahoma"/>
          <w:sz w:val="16"/>
          <w:szCs w:val="16"/>
        </w:rPr>
        <w:t xml:space="preserve"> –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przypadku,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gdy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reklamacja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żąda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wypłaty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odszkodowania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lub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innej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należności,</w:t>
      </w:r>
    </w:p>
    <w:p w:rsidR="00F16F2A" w:rsidRDefault="00F16F2A" w:rsidP="00F16F2A">
      <w:pPr>
        <w:numPr>
          <w:ilvl w:val="0"/>
          <w:numId w:val="2"/>
        </w:numPr>
        <w:jc w:val="both"/>
        <w:rPr>
          <w:rFonts w:ascii="Tahoma" w:hAnsi="Tahoma" w:cs="Tahoma"/>
          <w:sz w:val="16"/>
          <w:szCs w:val="16"/>
        </w:rPr>
      </w:pPr>
      <w:proofErr w:type="gramStart"/>
      <w:r>
        <w:rPr>
          <w:rFonts w:ascii="Tahoma" w:hAnsi="Tahoma" w:cs="Tahoma"/>
          <w:sz w:val="16"/>
          <w:szCs w:val="16"/>
        </w:rPr>
        <w:t>podpis</w:t>
      </w:r>
      <w:proofErr w:type="gramEnd"/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Abonenta.</w:t>
      </w:r>
    </w:p>
    <w:p w:rsidR="00F16F2A" w:rsidRDefault="00F16F2A" w:rsidP="00F16F2A">
      <w:p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3.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Reklamacja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może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być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złożona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terminie</w:t>
      </w:r>
      <w:r>
        <w:rPr>
          <w:rFonts w:ascii="Tahoma" w:eastAsia="Tahoma" w:hAnsi="Tahoma" w:cs="Tahoma"/>
          <w:sz w:val="16"/>
          <w:szCs w:val="16"/>
        </w:rPr>
        <w:t xml:space="preserve"> 12 </w:t>
      </w:r>
      <w:r>
        <w:rPr>
          <w:rFonts w:ascii="Tahoma" w:hAnsi="Tahoma" w:cs="Tahoma"/>
          <w:sz w:val="16"/>
          <w:szCs w:val="16"/>
        </w:rPr>
        <w:t>miesięcy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od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ostatniego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Okresu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Rozliczeniowego,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którym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zakończyła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się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przerwa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świadczeniu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usługi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proofErr w:type="gramStart"/>
      <w:r>
        <w:rPr>
          <w:rFonts w:ascii="Tahoma" w:hAnsi="Tahoma" w:cs="Tahoma"/>
          <w:sz w:val="16"/>
          <w:szCs w:val="16"/>
        </w:rPr>
        <w:t>telekomunikacyjnej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proofErr w:type="gramEnd"/>
      <w:r>
        <w:rPr>
          <w:rFonts w:ascii="Tahoma" w:hAnsi="Tahoma" w:cs="Tahoma"/>
          <w:sz w:val="16"/>
          <w:szCs w:val="16"/>
        </w:rPr>
        <w:t>lub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od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dnia,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którym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Usługa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została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nienależycie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wykonana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lub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miała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być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wykonana,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lub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od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doręczenia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rachunku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zawierającego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nieprawidłowe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obliczenie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należności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tytułu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świadczenia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usługi.</w:t>
      </w:r>
    </w:p>
    <w:p w:rsidR="00F16F2A" w:rsidRDefault="00F16F2A" w:rsidP="00F16F2A">
      <w:pPr>
        <w:tabs>
          <w:tab w:val="left" w:pos="300"/>
        </w:tabs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4.</w:t>
      </w:r>
      <w:r>
        <w:rPr>
          <w:rFonts w:ascii="Tahoma" w:eastAsia="Tahoma" w:hAnsi="Tahoma" w:cs="Tahoma"/>
          <w:sz w:val="16"/>
          <w:szCs w:val="16"/>
        </w:rPr>
        <w:t xml:space="preserve"> Złożenie reklamacji nie zawiesza obowiązku zapłaty należności za abonament.</w:t>
      </w:r>
    </w:p>
    <w:p w:rsidR="00F16F2A" w:rsidRDefault="00F16F2A" w:rsidP="00F16F2A">
      <w:pPr>
        <w:tabs>
          <w:tab w:val="left" w:pos="300"/>
        </w:tabs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5.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Operator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udziela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odpowiedzi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reklamację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formie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pisemnej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terminie</w:t>
      </w:r>
      <w:r>
        <w:rPr>
          <w:rFonts w:ascii="Tahoma" w:eastAsia="Tahoma" w:hAnsi="Tahoma" w:cs="Tahoma"/>
          <w:sz w:val="16"/>
          <w:szCs w:val="16"/>
        </w:rPr>
        <w:t xml:space="preserve"> 30 </w:t>
      </w:r>
      <w:r>
        <w:rPr>
          <w:rFonts w:ascii="Tahoma" w:hAnsi="Tahoma" w:cs="Tahoma"/>
          <w:sz w:val="16"/>
          <w:szCs w:val="16"/>
        </w:rPr>
        <w:t>dni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od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daty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jej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złożenia.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Reklamacja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nierozpatrzona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tym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terminie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uznana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jest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uwzględnioną.</w:t>
      </w:r>
    </w:p>
    <w:p w:rsidR="00F16F2A" w:rsidRDefault="00F16F2A" w:rsidP="00F16F2A">
      <w:pPr>
        <w:tabs>
          <w:tab w:val="left" w:pos="333"/>
        </w:tabs>
        <w:jc w:val="both"/>
        <w:rPr>
          <w:rFonts w:ascii="Tahoma" w:eastAsia="Tahoma" w:hAnsi="Tahoma" w:cs="Tahoma"/>
          <w:color w:val="1F1A17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6.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przypadku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negatywnego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rozpatrzenia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reklamacji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może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wnieść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odwołanie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terminie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14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dni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od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doręczenia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reklamującemu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odpowiedzi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reklamację.</w:t>
      </w:r>
    </w:p>
    <w:p w:rsidR="00F16F2A" w:rsidRDefault="00F16F2A" w:rsidP="00F16F2A">
      <w:pPr>
        <w:tabs>
          <w:tab w:val="left" w:pos="333"/>
        </w:tabs>
        <w:jc w:val="both"/>
        <w:rPr>
          <w:rFonts w:ascii="Tahoma" w:eastAsia="Tahoma" w:hAnsi="Tahoma" w:cs="Tahoma"/>
          <w:b/>
          <w:bCs/>
          <w:color w:val="1F1A17"/>
          <w:sz w:val="16"/>
          <w:szCs w:val="16"/>
        </w:rPr>
      </w:pPr>
      <w:r>
        <w:rPr>
          <w:rFonts w:ascii="Tahoma" w:eastAsia="Tahoma" w:hAnsi="Tahoma" w:cs="Tahoma"/>
          <w:color w:val="1F1A17"/>
          <w:sz w:val="16"/>
          <w:szCs w:val="16"/>
        </w:rPr>
        <w:t xml:space="preserve">7. </w:t>
      </w:r>
      <w:r>
        <w:rPr>
          <w:rFonts w:ascii="Tahoma" w:hAnsi="Tahoma" w:cs="Tahoma"/>
          <w:color w:val="1F1A17"/>
          <w:sz w:val="16"/>
          <w:szCs w:val="16"/>
        </w:rPr>
        <w:t>Szczegółowe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zasady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reklamacji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i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tryb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rozpatrywania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reklamacji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reguluje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Rozporządzenie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Ministra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Infrastruktury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z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dnia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1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października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2004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r.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w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sprawie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trybu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postępowania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reklamacyjnego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oraz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warunków,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jakimi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powinna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odpowiadać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reklamacja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usługi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telekomunikacyjnej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(</w:t>
      </w:r>
      <w:proofErr w:type="spellStart"/>
      <w:r>
        <w:rPr>
          <w:rFonts w:ascii="Tahoma" w:hAnsi="Tahoma" w:cs="Tahoma"/>
          <w:color w:val="1F1A17"/>
          <w:sz w:val="16"/>
          <w:szCs w:val="16"/>
        </w:rPr>
        <w:t>DZ.U.Nr</w:t>
      </w:r>
      <w:proofErr w:type="spellEnd"/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226,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poz.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2291).</w:t>
      </w:r>
    </w:p>
    <w:p w:rsidR="00F16F2A" w:rsidRDefault="00F16F2A" w:rsidP="00F16F2A">
      <w:pPr>
        <w:autoSpaceDE w:val="0"/>
        <w:jc w:val="both"/>
        <w:rPr>
          <w:rFonts w:ascii="Tahoma" w:eastAsia="Tahoma" w:hAnsi="Tahoma" w:cs="Tahoma"/>
          <w:b/>
          <w:bCs/>
          <w:color w:val="1F1A17"/>
          <w:sz w:val="16"/>
          <w:szCs w:val="16"/>
        </w:rPr>
      </w:pPr>
    </w:p>
    <w:p w:rsidR="00F16F2A" w:rsidRDefault="00F16F2A" w:rsidP="00F16F2A">
      <w:pPr>
        <w:autoSpaceDE w:val="0"/>
        <w:jc w:val="both"/>
        <w:rPr>
          <w:rFonts w:ascii="Tahoma" w:eastAsia="Tahoma" w:hAnsi="Tahoma" w:cs="Tahoma"/>
          <w:b/>
          <w:bCs/>
          <w:color w:val="1F1A17"/>
          <w:sz w:val="16"/>
          <w:szCs w:val="16"/>
        </w:rPr>
      </w:pPr>
    </w:p>
    <w:p w:rsidR="00F16F2A" w:rsidRDefault="00F16F2A" w:rsidP="00F16F2A">
      <w:pPr>
        <w:autoSpaceDE w:val="0"/>
        <w:jc w:val="both"/>
        <w:rPr>
          <w:rFonts w:ascii="Tahoma" w:eastAsia="Tahoma" w:hAnsi="Tahoma" w:cs="Tahoma"/>
          <w:b/>
          <w:bCs/>
          <w:color w:val="1F1A17"/>
          <w:sz w:val="16"/>
          <w:szCs w:val="16"/>
        </w:rPr>
      </w:pPr>
    </w:p>
    <w:p w:rsidR="00F16F2A" w:rsidRDefault="00F16F2A" w:rsidP="00F16F2A">
      <w:pPr>
        <w:autoSpaceDE w:val="0"/>
        <w:jc w:val="center"/>
        <w:rPr>
          <w:rFonts w:ascii="Tahoma" w:eastAsia="Tahoma" w:hAnsi="Tahoma" w:cs="Tahoma"/>
          <w:b/>
          <w:bCs/>
          <w:color w:val="1F1A17"/>
          <w:sz w:val="16"/>
          <w:szCs w:val="16"/>
        </w:rPr>
      </w:pPr>
      <w:r>
        <w:rPr>
          <w:rFonts w:ascii="Tahoma" w:eastAsia="Tahoma" w:hAnsi="Tahoma" w:cs="Tahoma"/>
          <w:b/>
          <w:bCs/>
          <w:color w:val="1F1A17"/>
          <w:sz w:val="16"/>
          <w:szCs w:val="16"/>
        </w:rPr>
        <w:t xml:space="preserve">§ </w:t>
      </w:r>
      <w:r>
        <w:rPr>
          <w:rFonts w:ascii="Tahoma" w:hAnsi="Tahoma" w:cs="Tahoma"/>
          <w:b/>
          <w:bCs/>
          <w:color w:val="1F1A17"/>
          <w:sz w:val="16"/>
          <w:szCs w:val="16"/>
        </w:rPr>
        <w:t>9</w:t>
      </w:r>
    </w:p>
    <w:p w:rsidR="00F16F2A" w:rsidRDefault="00F16F2A" w:rsidP="00F16F2A">
      <w:pPr>
        <w:autoSpaceDE w:val="0"/>
        <w:jc w:val="center"/>
        <w:rPr>
          <w:rFonts w:ascii="Tahoma" w:eastAsia="Tahoma" w:hAnsi="Tahoma" w:cs="Tahoma"/>
          <w:b/>
          <w:bCs/>
          <w:color w:val="1F1A17"/>
          <w:sz w:val="16"/>
          <w:szCs w:val="16"/>
        </w:rPr>
      </w:pPr>
      <w:r>
        <w:rPr>
          <w:rFonts w:ascii="Tahoma" w:eastAsia="Tahoma" w:hAnsi="Tahoma" w:cs="Tahoma"/>
          <w:b/>
          <w:bCs/>
          <w:color w:val="1F1A17"/>
          <w:sz w:val="16"/>
          <w:szCs w:val="16"/>
        </w:rPr>
        <w:t xml:space="preserve"> Okres </w:t>
      </w:r>
      <w:r>
        <w:rPr>
          <w:rFonts w:ascii="Tahoma" w:hAnsi="Tahoma" w:cs="Tahoma"/>
          <w:b/>
          <w:bCs/>
          <w:color w:val="1F1A17"/>
          <w:sz w:val="16"/>
          <w:szCs w:val="16"/>
        </w:rPr>
        <w:t>trwania</w:t>
      </w:r>
      <w:r>
        <w:rPr>
          <w:rFonts w:ascii="Tahoma" w:eastAsia="Tahoma" w:hAnsi="Tahoma" w:cs="Tahoma"/>
          <w:b/>
          <w:bCs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b/>
          <w:bCs/>
          <w:color w:val="1F1A17"/>
          <w:sz w:val="16"/>
          <w:szCs w:val="16"/>
        </w:rPr>
        <w:t>Umowy</w:t>
      </w:r>
    </w:p>
    <w:p w:rsidR="00F16F2A" w:rsidRDefault="00F16F2A" w:rsidP="00F16F2A">
      <w:pPr>
        <w:autoSpaceDE w:val="0"/>
        <w:jc w:val="center"/>
        <w:rPr>
          <w:rFonts w:ascii="Tahoma" w:eastAsia="Tahoma" w:hAnsi="Tahoma" w:cs="Tahoma"/>
          <w:b/>
          <w:bCs/>
          <w:color w:val="1F1A17"/>
          <w:sz w:val="16"/>
          <w:szCs w:val="16"/>
        </w:rPr>
      </w:pPr>
    </w:p>
    <w:p w:rsidR="00F16F2A" w:rsidRDefault="00F16F2A" w:rsidP="00F16F2A">
      <w:pPr>
        <w:autoSpaceDE w:val="0"/>
        <w:jc w:val="both"/>
      </w:pPr>
      <w:r>
        <w:rPr>
          <w:rFonts w:ascii="Tahoma" w:hAnsi="Tahoma" w:cs="Tahoma"/>
          <w:color w:val="1F1A17"/>
          <w:sz w:val="16"/>
          <w:szCs w:val="16"/>
        </w:rPr>
        <w:t>Okres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trwania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Umowy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, w tym termin uruchomienia i okres świadczenia Usług w poszczególnych Lokalizacjach </w:t>
      </w:r>
      <w:r>
        <w:rPr>
          <w:rFonts w:ascii="Tahoma" w:hAnsi="Tahoma" w:cs="Tahoma"/>
          <w:color w:val="1F1A17"/>
          <w:sz w:val="16"/>
          <w:szCs w:val="16"/>
        </w:rPr>
        <w:t>został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określony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 w:rsidR="00385B67">
        <w:rPr>
          <w:rFonts w:ascii="Tahoma" w:eastAsia="Tahoma" w:hAnsi="Tahoma" w:cs="Tahoma"/>
          <w:color w:val="1F1A17"/>
          <w:sz w:val="16"/>
          <w:szCs w:val="16"/>
        </w:rPr>
        <w:br/>
      </w:r>
      <w:r>
        <w:rPr>
          <w:rFonts w:ascii="Tahoma" w:hAnsi="Tahoma" w:cs="Tahoma"/>
          <w:color w:val="1F1A17"/>
          <w:sz w:val="16"/>
          <w:szCs w:val="16"/>
        </w:rPr>
        <w:t>w Formularzu Klienta</w:t>
      </w:r>
      <w:r>
        <w:rPr>
          <w:rFonts w:ascii="Tahoma" w:eastAsia="Tahoma" w:hAnsi="Tahoma" w:cs="Tahoma"/>
          <w:color w:val="1F1A17"/>
          <w:sz w:val="16"/>
          <w:szCs w:val="16"/>
        </w:rPr>
        <w:t>.</w:t>
      </w:r>
    </w:p>
    <w:p w:rsidR="00385B67" w:rsidRDefault="00385B67">
      <w:pPr>
        <w:suppressAutoHyphens w:val="0"/>
      </w:pPr>
      <w:r>
        <w:br w:type="page"/>
      </w:r>
    </w:p>
    <w:p w:rsidR="00F16F2A" w:rsidRDefault="00F16F2A" w:rsidP="00F16F2A">
      <w:pPr>
        <w:autoSpaceDE w:val="0"/>
        <w:jc w:val="both"/>
      </w:pPr>
    </w:p>
    <w:p w:rsidR="00F16F2A" w:rsidRDefault="00F16F2A" w:rsidP="00F16F2A">
      <w:pPr>
        <w:jc w:val="center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§</w:t>
      </w:r>
      <w:r>
        <w:rPr>
          <w:rFonts w:ascii="Tahoma" w:eastAsia="Tahoma" w:hAnsi="Tahoma" w:cs="Tahoma"/>
          <w:b/>
          <w:bCs/>
          <w:sz w:val="16"/>
          <w:szCs w:val="16"/>
        </w:rPr>
        <w:t xml:space="preserve"> </w:t>
      </w:r>
      <w:r>
        <w:rPr>
          <w:rFonts w:ascii="Tahoma" w:hAnsi="Tahoma" w:cs="Tahoma"/>
          <w:b/>
          <w:bCs/>
          <w:sz w:val="16"/>
          <w:szCs w:val="16"/>
        </w:rPr>
        <w:t>10</w:t>
      </w:r>
      <w:r>
        <w:rPr>
          <w:rFonts w:ascii="Tahoma" w:eastAsia="Tahoma" w:hAnsi="Tahoma" w:cs="Tahoma"/>
          <w:b/>
          <w:bCs/>
          <w:sz w:val="16"/>
          <w:szCs w:val="16"/>
        </w:rPr>
        <w:t xml:space="preserve"> </w:t>
      </w:r>
    </w:p>
    <w:p w:rsidR="00F16F2A" w:rsidRDefault="00F16F2A" w:rsidP="00F16F2A">
      <w:pPr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Realizacja</w:t>
      </w:r>
      <w:r>
        <w:rPr>
          <w:rFonts w:ascii="Tahoma" w:eastAsia="Tahoma" w:hAnsi="Tahoma" w:cs="Tahoma"/>
          <w:b/>
          <w:bCs/>
          <w:sz w:val="16"/>
          <w:szCs w:val="16"/>
        </w:rPr>
        <w:t xml:space="preserve"> </w:t>
      </w:r>
      <w:r>
        <w:rPr>
          <w:rFonts w:ascii="Tahoma" w:hAnsi="Tahoma" w:cs="Tahoma"/>
          <w:b/>
          <w:bCs/>
          <w:sz w:val="16"/>
          <w:szCs w:val="16"/>
        </w:rPr>
        <w:t>umowy</w:t>
      </w:r>
    </w:p>
    <w:p w:rsidR="00F16F2A" w:rsidRDefault="00F16F2A" w:rsidP="00F16F2A">
      <w:pPr>
        <w:jc w:val="center"/>
        <w:rPr>
          <w:rFonts w:ascii="Tahoma" w:hAnsi="Tahoma" w:cs="Tahoma"/>
          <w:sz w:val="16"/>
          <w:szCs w:val="16"/>
        </w:rPr>
      </w:pPr>
    </w:p>
    <w:p w:rsidR="00F16F2A" w:rsidRDefault="00F16F2A" w:rsidP="00F16F2A">
      <w:pPr>
        <w:autoSpaceDE w:val="0"/>
        <w:jc w:val="both"/>
        <w:rPr>
          <w:rFonts w:ascii="Tahoma" w:eastAsia="Tahoma" w:hAnsi="Tahoma" w:cs="Tahoma"/>
          <w:color w:val="1F1A17"/>
          <w:sz w:val="16"/>
          <w:szCs w:val="16"/>
        </w:rPr>
      </w:pPr>
      <w:r>
        <w:rPr>
          <w:rFonts w:ascii="Tahoma" w:hAnsi="Tahoma" w:cs="Tahoma"/>
          <w:color w:val="1F1A17"/>
          <w:sz w:val="16"/>
          <w:szCs w:val="16"/>
        </w:rPr>
        <w:t>Umowa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może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ulec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zmianie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na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podstawie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porozumienia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stron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– </w:t>
      </w:r>
      <w:r>
        <w:rPr>
          <w:rFonts w:ascii="Tahoma" w:hAnsi="Tahoma" w:cs="Tahoma"/>
          <w:color w:val="1F1A17"/>
          <w:sz w:val="16"/>
          <w:szCs w:val="16"/>
        </w:rPr>
        <w:t>wyrażonego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na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piśmie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w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postaci</w:t>
      </w:r>
      <w:r>
        <w:rPr>
          <w:rFonts w:ascii="Tahoma" w:eastAsia="Tahoma" w:hAnsi="Tahoma" w:cs="Tahoma"/>
          <w:color w:val="1F1A17"/>
          <w:sz w:val="16"/>
          <w:szCs w:val="16"/>
        </w:rPr>
        <w:t xml:space="preserve"> </w:t>
      </w:r>
      <w:r>
        <w:rPr>
          <w:rFonts w:ascii="Tahoma" w:hAnsi="Tahoma" w:cs="Tahoma"/>
          <w:color w:val="1F1A17"/>
          <w:sz w:val="16"/>
          <w:szCs w:val="16"/>
        </w:rPr>
        <w:t>Aneksu.</w:t>
      </w:r>
    </w:p>
    <w:p w:rsidR="00F16F2A" w:rsidRDefault="00F16F2A" w:rsidP="00F16F2A">
      <w:pPr>
        <w:autoSpaceDE w:val="0"/>
        <w:jc w:val="both"/>
        <w:rPr>
          <w:rFonts w:ascii="Tahoma" w:eastAsia="Tahoma" w:hAnsi="Tahoma" w:cs="Tahoma"/>
          <w:color w:val="1F1A17"/>
          <w:sz w:val="16"/>
          <w:szCs w:val="16"/>
        </w:rPr>
      </w:pPr>
    </w:p>
    <w:p w:rsidR="00F16F2A" w:rsidRDefault="00F16F2A" w:rsidP="00F16F2A">
      <w:pPr>
        <w:jc w:val="center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§</w:t>
      </w:r>
      <w:r>
        <w:rPr>
          <w:rFonts w:ascii="Tahoma" w:eastAsia="Tahoma" w:hAnsi="Tahoma" w:cs="Tahoma"/>
          <w:b/>
          <w:bCs/>
          <w:sz w:val="16"/>
          <w:szCs w:val="16"/>
        </w:rPr>
        <w:t xml:space="preserve"> </w:t>
      </w:r>
      <w:r>
        <w:rPr>
          <w:rFonts w:ascii="Tahoma" w:hAnsi="Tahoma" w:cs="Tahoma"/>
          <w:b/>
          <w:bCs/>
          <w:sz w:val="16"/>
          <w:szCs w:val="16"/>
        </w:rPr>
        <w:t>11</w:t>
      </w:r>
    </w:p>
    <w:p w:rsidR="00F16F2A" w:rsidRDefault="00F16F2A" w:rsidP="00F16F2A">
      <w:pPr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Tryb</w:t>
      </w:r>
      <w:r>
        <w:rPr>
          <w:rFonts w:ascii="Tahoma" w:eastAsia="Tahoma" w:hAnsi="Tahoma" w:cs="Tahoma"/>
          <w:b/>
          <w:bCs/>
          <w:sz w:val="16"/>
          <w:szCs w:val="16"/>
        </w:rPr>
        <w:t xml:space="preserve"> </w:t>
      </w:r>
      <w:r>
        <w:rPr>
          <w:rFonts w:ascii="Tahoma" w:hAnsi="Tahoma" w:cs="Tahoma"/>
          <w:b/>
          <w:bCs/>
          <w:sz w:val="16"/>
          <w:szCs w:val="16"/>
        </w:rPr>
        <w:t>rozwiązania</w:t>
      </w:r>
      <w:r>
        <w:rPr>
          <w:rFonts w:ascii="Tahoma" w:eastAsia="Tahoma" w:hAnsi="Tahoma" w:cs="Tahoma"/>
          <w:b/>
          <w:bCs/>
          <w:sz w:val="16"/>
          <w:szCs w:val="16"/>
        </w:rPr>
        <w:t xml:space="preserve"> </w:t>
      </w:r>
      <w:r>
        <w:rPr>
          <w:rFonts w:ascii="Tahoma" w:hAnsi="Tahoma" w:cs="Tahoma"/>
          <w:b/>
          <w:bCs/>
          <w:sz w:val="16"/>
          <w:szCs w:val="16"/>
        </w:rPr>
        <w:t>umowy</w:t>
      </w:r>
    </w:p>
    <w:p w:rsidR="00F16F2A" w:rsidRDefault="00F16F2A" w:rsidP="00F16F2A">
      <w:pPr>
        <w:jc w:val="center"/>
        <w:rPr>
          <w:rFonts w:ascii="Tahoma" w:hAnsi="Tahoma" w:cs="Tahoma"/>
          <w:sz w:val="16"/>
          <w:szCs w:val="16"/>
        </w:rPr>
      </w:pPr>
    </w:p>
    <w:p w:rsidR="00F16F2A" w:rsidRDefault="00F16F2A" w:rsidP="00F16F2A">
      <w:pPr>
        <w:tabs>
          <w:tab w:val="left" w:pos="383"/>
        </w:tabs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1.</w:t>
      </w:r>
      <w:r>
        <w:rPr>
          <w:rFonts w:ascii="Tahoma" w:eastAsia="Tahoma" w:hAnsi="Tahoma" w:cs="Tahoma"/>
          <w:sz w:val="16"/>
          <w:szCs w:val="16"/>
        </w:rPr>
        <w:t xml:space="preserve"> W przypadku Umowy zawartej na czas nieokreślony, każdej ze Storn Umowy przysługuje możliwość jej rozwiązania z zachowaniem miesięcznego okresu wypowiedzenia ze skutkiem na koniec miesiąca kalendarzowego, następującego po miesiącu, w którym nastąpiło wypowiedzenie. Wypowiedzenie musi być złożone w formie pisemnej osobiście w siedzibie firmy lub listem poleconym.</w:t>
      </w:r>
    </w:p>
    <w:p w:rsidR="00F16F2A" w:rsidRDefault="00F16F2A" w:rsidP="00F16F2A">
      <w:pPr>
        <w:tabs>
          <w:tab w:val="left" w:pos="383"/>
        </w:tabs>
        <w:jc w:val="both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2.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przypadku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wypowiedzenia</w:t>
      </w:r>
      <w:r>
        <w:rPr>
          <w:rFonts w:ascii="Tahoma" w:eastAsia="Tahoma" w:hAnsi="Tahoma" w:cs="Tahoma"/>
          <w:sz w:val="16"/>
          <w:szCs w:val="16"/>
        </w:rPr>
        <w:t xml:space="preserve"> Umowy </w:t>
      </w:r>
      <w:r>
        <w:rPr>
          <w:rFonts w:ascii="Tahoma" w:hAnsi="Tahoma" w:cs="Tahoma"/>
          <w:sz w:val="16"/>
          <w:szCs w:val="16"/>
        </w:rPr>
        <w:t>przed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upływem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terminu,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który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została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zawarta</w:t>
      </w:r>
      <w:r>
        <w:rPr>
          <w:rFonts w:ascii="Tahoma" w:eastAsia="Tahoma" w:hAnsi="Tahoma" w:cs="Tahoma"/>
          <w:sz w:val="16"/>
          <w:szCs w:val="16"/>
        </w:rPr>
        <w:t xml:space="preserve"> – </w:t>
      </w:r>
      <w:r>
        <w:rPr>
          <w:rFonts w:ascii="Tahoma" w:hAnsi="Tahoma" w:cs="Tahoma"/>
          <w:sz w:val="16"/>
          <w:szCs w:val="16"/>
        </w:rPr>
        <w:t>przez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Abonenta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lub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przez</w:t>
      </w:r>
      <w:r>
        <w:rPr>
          <w:rFonts w:ascii="Tahoma" w:eastAsia="Tahoma" w:hAnsi="Tahoma" w:cs="Tahoma"/>
          <w:sz w:val="16"/>
          <w:szCs w:val="16"/>
        </w:rPr>
        <w:t xml:space="preserve"> O</w:t>
      </w:r>
      <w:r>
        <w:rPr>
          <w:rFonts w:ascii="Tahoma" w:hAnsi="Tahoma" w:cs="Tahoma"/>
          <w:sz w:val="16"/>
          <w:szCs w:val="16"/>
        </w:rPr>
        <w:t>peratora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</w:t>
      </w:r>
      <w:r>
        <w:rPr>
          <w:rFonts w:ascii="Tahoma" w:eastAsia="Tahoma" w:hAnsi="Tahoma" w:cs="Tahoma"/>
          <w:sz w:val="16"/>
          <w:szCs w:val="16"/>
        </w:rPr>
        <w:t xml:space="preserve"> przyczyn leżących po stronie Abonenta</w:t>
      </w:r>
      <w:r>
        <w:rPr>
          <w:rFonts w:ascii="Tahoma" w:hAnsi="Tahoma" w:cs="Tahoma"/>
          <w:sz w:val="16"/>
          <w:szCs w:val="16"/>
        </w:rPr>
        <w:t>,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zobowiązany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jest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uiszczenia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określonej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Umowie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równowartości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ulgi/rabatu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przyznanej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Abonentowi,</w:t>
      </w:r>
      <w:r>
        <w:rPr>
          <w:rFonts w:ascii="Tahoma" w:eastAsia="Tahoma" w:hAnsi="Tahoma" w:cs="Tahoma"/>
          <w:sz w:val="16"/>
          <w:szCs w:val="16"/>
        </w:rPr>
        <w:t xml:space="preserve"> l</w:t>
      </w:r>
      <w:r>
        <w:rPr>
          <w:rFonts w:ascii="Tahoma" w:hAnsi="Tahoma" w:cs="Tahoma"/>
          <w:sz w:val="16"/>
          <w:szCs w:val="16"/>
        </w:rPr>
        <w:t>iczonego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od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pierwszego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miesiąca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świadczenia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usługi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przez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Operatora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momentu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zerwania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umowy.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Kwota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rabatu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została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określona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Załączniku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1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do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niniejszej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umowy.</w:t>
      </w:r>
    </w:p>
    <w:p w:rsidR="00F16F2A" w:rsidRDefault="00F16F2A" w:rsidP="00F16F2A">
      <w:pPr>
        <w:tabs>
          <w:tab w:val="left" w:pos="383"/>
        </w:tabs>
        <w:jc w:val="both"/>
        <w:rPr>
          <w:rFonts w:ascii="Tahoma" w:eastAsia="Tahoma" w:hAnsi="Tahoma" w:cs="Tahoma"/>
          <w:b/>
          <w:bCs/>
          <w:color w:val="1F1A17"/>
          <w:sz w:val="16"/>
          <w:szCs w:val="16"/>
        </w:rPr>
      </w:pPr>
      <w:r>
        <w:rPr>
          <w:rFonts w:ascii="Tahoma" w:hAnsi="Tahoma" w:cs="Tahoma"/>
          <w:color w:val="000000"/>
          <w:sz w:val="16"/>
          <w:szCs w:val="16"/>
        </w:rPr>
        <w:t>3. Abonent może wyp</w:t>
      </w:r>
      <w:bookmarkStart w:id="0" w:name="_GoBack"/>
      <w:bookmarkEnd w:id="0"/>
      <w:r>
        <w:rPr>
          <w:rFonts w:ascii="Tahoma" w:hAnsi="Tahoma" w:cs="Tahoma"/>
          <w:color w:val="000000"/>
          <w:sz w:val="16"/>
          <w:szCs w:val="16"/>
        </w:rPr>
        <w:t xml:space="preserve">owiedzieć niniejszą umowę przed upływem </w:t>
      </w:r>
      <w:proofErr w:type="gramStart"/>
      <w:r>
        <w:rPr>
          <w:rFonts w:ascii="Tahoma" w:hAnsi="Tahoma" w:cs="Tahoma"/>
          <w:color w:val="000000"/>
          <w:sz w:val="16"/>
          <w:szCs w:val="16"/>
        </w:rPr>
        <w:t>okresu na który</w:t>
      </w:r>
      <w:proofErr w:type="gramEnd"/>
      <w:r>
        <w:rPr>
          <w:rFonts w:ascii="Tahoma" w:hAnsi="Tahoma" w:cs="Tahoma"/>
          <w:color w:val="000000"/>
          <w:sz w:val="16"/>
          <w:szCs w:val="16"/>
        </w:rPr>
        <w:t xml:space="preserve"> została zawarta, jeżeli Operator nie wykonuje lub nienależycie wykonuje Usługę, po uprzednim wezwaniu Operatora do usunięcia uchybień w terminie nie krótszym niż 7 dni pod rygorem wypowiedzenia z nim umowy. W takim przypadku Abonent jest zwolniony z obowiązku, o którym mowa w ust. 2, zaś Operator zobowiązany jest do zapłaty kary umownej </w:t>
      </w:r>
      <w:r>
        <w:rPr>
          <w:rFonts w:ascii="Tahoma" w:hAnsi="Tahoma" w:cs="Tahoma"/>
          <w:b/>
          <w:bCs/>
          <w:color w:val="000000"/>
          <w:sz w:val="16"/>
          <w:szCs w:val="16"/>
          <w:u w:val="single"/>
        </w:rPr>
        <w:t>w kwocie odpowiadającej trzykrotności Kwoty Abonamentu dla danej lokalizacji.</w:t>
      </w:r>
    </w:p>
    <w:p w:rsidR="00F16F2A" w:rsidRDefault="00F16F2A" w:rsidP="00F16F2A">
      <w:pPr>
        <w:autoSpaceDE w:val="0"/>
        <w:jc w:val="center"/>
        <w:rPr>
          <w:rFonts w:ascii="Tahoma" w:eastAsia="Tahoma" w:hAnsi="Tahoma" w:cs="Tahoma"/>
          <w:b/>
          <w:bCs/>
          <w:color w:val="1F1A17"/>
          <w:sz w:val="16"/>
          <w:szCs w:val="16"/>
        </w:rPr>
      </w:pPr>
    </w:p>
    <w:p w:rsidR="00F16F2A" w:rsidRDefault="00F16F2A" w:rsidP="00F16F2A">
      <w:pPr>
        <w:autoSpaceDE w:val="0"/>
        <w:jc w:val="center"/>
        <w:rPr>
          <w:rFonts w:ascii="Tahoma" w:eastAsia="Tahoma" w:hAnsi="Tahoma" w:cs="Tahoma"/>
          <w:b/>
          <w:bCs/>
          <w:color w:val="1F1A17"/>
          <w:sz w:val="16"/>
          <w:szCs w:val="16"/>
        </w:rPr>
      </w:pPr>
    </w:p>
    <w:p w:rsidR="00F16F2A" w:rsidRDefault="00F16F2A" w:rsidP="00F16F2A">
      <w:pPr>
        <w:autoSpaceDE w:val="0"/>
        <w:jc w:val="center"/>
        <w:rPr>
          <w:rFonts w:ascii="Tahoma" w:eastAsia="Tahoma" w:hAnsi="Tahoma" w:cs="Tahoma"/>
          <w:b/>
          <w:bCs/>
          <w:color w:val="1F1A17"/>
          <w:sz w:val="16"/>
          <w:szCs w:val="16"/>
        </w:rPr>
      </w:pPr>
      <w:r>
        <w:rPr>
          <w:rFonts w:ascii="Tahoma" w:eastAsia="Tahoma" w:hAnsi="Tahoma" w:cs="Tahoma"/>
          <w:b/>
          <w:bCs/>
          <w:color w:val="1F1A17"/>
          <w:sz w:val="16"/>
          <w:szCs w:val="16"/>
        </w:rPr>
        <w:t xml:space="preserve">§ </w:t>
      </w:r>
      <w:r>
        <w:rPr>
          <w:rFonts w:ascii="Tahoma" w:hAnsi="Tahoma" w:cs="Tahoma"/>
          <w:b/>
          <w:bCs/>
          <w:color w:val="1F1A17"/>
          <w:sz w:val="16"/>
          <w:szCs w:val="16"/>
        </w:rPr>
        <w:t>12</w:t>
      </w:r>
    </w:p>
    <w:p w:rsidR="00F16F2A" w:rsidRDefault="00F16F2A" w:rsidP="00F16F2A">
      <w:pPr>
        <w:autoSpaceDE w:val="0"/>
        <w:jc w:val="center"/>
        <w:rPr>
          <w:rFonts w:ascii="Tahoma" w:eastAsia="Tahoma" w:hAnsi="Tahoma" w:cs="Tahoma"/>
          <w:b/>
          <w:bCs/>
          <w:color w:val="1F1A17"/>
          <w:sz w:val="16"/>
          <w:szCs w:val="16"/>
        </w:rPr>
      </w:pPr>
      <w:r>
        <w:rPr>
          <w:rFonts w:ascii="Tahoma" w:eastAsia="Tahoma" w:hAnsi="Tahoma" w:cs="Tahoma"/>
          <w:b/>
          <w:bCs/>
          <w:color w:val="1F1A17"/>
          <w:sz w:val="16"/>
          <w:szCs w:val="16"/>
        </w:rPr>
        <w:t xml:space="preserve"> Postanowienia </w:t>
      </w:r>
      <w:r>
        <w:rPr>
          <w:rFonts w:ascii="Tahoma" w:hAnsi="Tahoma" w:cs="Tahoma"/>
          <w:b/>
          <w:bCs/>
          <w:color w:val="1F1A17"/>
          <w:sz w:val="16"/>
          <w:szCs w:val="16"/>
        </w:rPr>
        <w:t>końcowe</w:t>
      </w:r>
    </w:p>
    <w:p w:rsidR="00F16F2A" w:rsidRDefault="00F16F2A" w:rsidP="00F16F2A">
      <w:pPr>
        <w:autoSpaceDE w:val="0"/>
        <w:jc w:val="center"/>
        <w:rPr>
          <w:rFonts w:ascii="Tahoma" w:eastAsia="Tahoma" w:hAnsi="Tahoma" w:cs="Tahoma"/>
          <w:b/>
          <w:bCs/>
          <w:color w:val="1F1A17"/>
          <w:sz w:val="16"/>
          <w:szCs w:val="16"/>
        </w:rPr>
      </w:pPr>
    </w:p>
    <w:p w:rsidR="00F16F2A" w:rsidRDefault="00F16F2A" w:rsidP="00F16F2A">
      <w:pPr>
        <w:tabs>
          <w:tab w:val="left" w:pos="383"/>
        </w:tabs>
        <w:jc w:val="both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1.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Operator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nie ma możliwości podwyższania cen określonych niniejszą Umową lub obniżania standardu usług w okresie obowiązywania Umowy. W wypadku podwyższenia standardu usług, Operatorowi nie przysługuje z tego tytułu dodatkowe wynagrodzenie.</w:t>
      </w:r>
    </w:p>
    <w:p w:rsidR="00F16F2A" w:rsidRDefault="00F16F2A" w:rsidP="00F16F2A">
      <w:pPr>
        <w:tabs>
          <w:tab w:val="left" w:pos="383"/>
        </w:tabs>
        <w:autoSpaceDE w:val="0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  <w:sz w:val="16"/>
          <w:szCs w:val="16"/>
        </w:rPr>
        <w:t>2. Spory na tle umowy Strony poddają pod rozstrzygnięcie sądu właściwego miejscowo dla siedziby Abonenta.</w:t>
      </w:r>
    </w:p>
    <w:p w:rsidR="00F16F2A" w:rsidRDefault="00F16F2A" w:rsidP="00F16F2A">
      <w:pPr>
        <w:tabs>
          <w:tab w:val="left" w:pos="383"/>
        </w:tabs>
        <w:autoSpaceDE w:val="0"/>
        <w:jc w:val="both"/>
        <w:rPr>
          <w:rFonts w:ascii="Tahoma" w:hAnsi="Tahoma" w:cs="Tahoma"/>
          <w:b/>
        </w:rPr>
      </w:pPr>
    </w:p>
    <w:p w:rsidR="00F16F2A" w:rsidRDefault="00F16F2A" w:rsidP="00F16F2A">
      <w:pPr>
        <w:pStyle w:val="Tekstpodstawowy"/>
        <w:tabs>
          <w:tab w:val="left" w:pos="14370"/>
          <w:tab w:val="center" w:pos="14757"/>
        </w:tabs>
        <w:spacing w:line="200" w:lineRule="atLeast"/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§</w:t>
      </w:r>
      <w:r>
        <w:rPr>
          <w:rFonts w:ascii="Tahoma" w:eastAsia="Tahoma" w:hAnsi="Tahoma" w:cs="Tahoma"/>
          <w:b/>
          <w:sz w:val="16"/>
          <w:szCs w:val="16"/>
        </w:rPr>
        <w:t xml:space="preserve"> </w:t>
      </w:r>
      <w:r>
        <w:rPr>
          <w:rFonts w:ascii="Tahoma" w:hAnsi="Tahoma" w:cs="Tahoma"/>
          <w:b/>
          <w:sz w:val="16"/>
          <w:szCs w:val="16"/>
        </w:rPr>
        <w:t>13</w:t>
      </w:r>
    </w:p>
    <w:p w:rsidR="00F16F2A" w:rsidRDefault="00F16F2A" w:rsidP="00F16F2A">
      <w:pPr>
        <w:pStyle w:val="Tekstpodstawowy"/>
        <w:tabs>
          <w:tab w:val="left" w:pos="14370"/>
          <w:tab w:val="center" w:pos="14757"/>
        </w:tabs>
        <w:spacing w:line="200" w:lineRule="atLeast"/>
        <w:ind w:left="360"/>
        <w:jc w:val="both"/>
        <w:rPr>
          <w:rFonts w:ascii="Tahoma" w:hAnsi="Tahoma" w:cs="Tahoma"/>
          <w:b/>
          <w:sz w:val="16"/>
          <w:szCs w:val="16"/>
        </w:rPr>
      </w:pPr>
    </w:p>
    <w:p w:rsidR="00F16F2A" w:rsidRDefault="00F16F2A" w:rsidP="00F16F2A">
      <w:pPr>
        <w:pStyle w:val="Tekstpodstawowy"/>
        <w:autoSpaceDE w:val="0"/>
        <w:spacing w:line="200" w:lineRule="atLeast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1.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Niniejsza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umowa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sporządzona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została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</w:t>
      </w:r>
      <w:r>
        <w:rPr>
          <w:rFonts w:ascii="Tahoma" w:eastAsia="Tahoma" w:hAnsi="Tahoma" w:cs="Tahoma"/>
          <w:sz w:val="16"/>
          <w:szCs w:val="16"/>
        </w:rPr>
        <w:t xml:space="preserve"> trzech </w:t>
      </w:r>
      <w:r>
        <w:rPr>
          <w:rFonts w:ascii="Tahoma" w:hAnsi="Tahoma" w:cs="Tahoma"/>
          <w:sz w:val="16"/>
          <w:szCs w:val="16"/>
        </w:rPr>
        <w:t>jednobrzmiących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 xml:space="preserve">egzemplarzach., </w:t>
      </w:r>
      <w:proofErr w:type="gramStart"/>
      <w:r>
        <w:rPr>
          <w:rFonts w:ascii="Tahoma" w:hAnsi="Tahoma" w:cs="Tahoma"/>
          <w:sz w:val="16"/>
          <w:szCs w:val="16"/>
        </w:rPr>
        <w:t>dwa</w:t>
      </w:r>
      <w:proofErr w:type="gramEnd"/>
      <w:r>
        <w:rPr>
          <w:rFonts w:ascii="Tahoma" w:hAnsi="Tahoma" w:cs="Tahoma"/>
          <w:sz w:val="16"/>
          <w:szCs w:val="16"/>
        </w:rPr>
        <w:t xml:space="preserve"> dla Abonenta, jeden dla Operatora.</w:t>
      </w:r>
    </w:p>
    <w:p w:rsidR="00F16F2A" w:rsidRDefault="00F16F2A" w:rsidP="00F16F2A">
      <w:pPr>
        <w:pStyle w:val="Tekstpodstawowy"/>
        <w:autoSpaceDE w:val="0"/>
        <w:spacing w:line="200" w:lineRule="atLeast"/>
        <w:jc w:val="both"/>
        <w:rPr>
          <w:rFonts w:ascii="Tahoma" w:hAnsi="Tahoma" w:cs="Tahoma"/>
          <w:sz w:val="16"/>
          <w:szCs w:val="16"/>
        </w:rPr>
      </w:pPr>
    </w:p>
    <w:p w:rsidR="00F16F2A" w:rsidRDefault="00F16F2A" w:rsidP="00F16F2A">
      <w:pPr>
        <w:pStyle w:val="Tekstpodstawowy"/>
        <w:autoSpaceDE w:val="0"/>
        <w:spacing w:line="200" w:lineRule="atLeast"/>
        <w:ind w:left="360"/>
        <w:jc w:val="both"/>
        <w:rPr>
          <w:rFonts w:ascii="Tahoma" w:hAnsi="Tahoma" w:cs="Tahoma"/>
          <w:sz w:val="16"/>
          <w:szCs w:val="16"/>
        </w:rPr>
      </w:pPr>
    </w:p>
    <w:p w:rsidR="00F16F2A" w:rsidRDefault="00F16F2A" w:rsidP="00F16F2A">
      <w:pPr>
        <w:autoSpaceDE w:val="0"/>
        <w:jc w:val="both"/>
        <w:rPr>
          <w:rFonts w:ascii="Tahoma" w:eastAsia="Tahoma" w:hAnsi="Tahoma" w:cs="Tahoma"/>
          <w:color w:val="1F1A17"/>
          <w:sz w:val="16"/>
          <w:szCs w:val="16"/>
        </w:rPr>
      </w:pPr>
    </w:p>
    <w:p w:rsidR="00F16F2A" w:rsidRDefault="00F16F2A" w:rsidP="00F16F2A">
      <w:pPr>
        <w:autoSpaceDE w:val="0"/>
        <w:jc w:val="both"/>
        <w:rPr>
          <w:rFonts w:ascii="Tahoma" w:eastAsia="Tahoma" w:hAnsi="Tahoma" w:cs="Tahoma"/>
          <w:color w:val="1F1A17"/>
          <w:sz w:val="16"/>
          <w:szCs w:val="16"/>
        </w:rPr>
      </w:pPr>
    </w:p>
    <w:p w:rsidR="00F16F2A" w:rsidRDefault="00F16F2A" w:rsidP="00F16F2A">
      <w:pPr>
        <w:autoSpaceDE w:val="0"/>
        <w:jc w:val="both"/>
        <w:rPr>
          <w:rFonts w:ascii="Tahoma" w:eastAsia="Tahoma" w:hAnsi="Tahoma" w:cs="Tahoma"/>
          <w:color w:val="1F1A17"/>
          <w:sz w:val="16"/>
          <w:szCs w:val="16"/>
        </w:rPr>
      </w:pPr>
    </w:p>
    <w:p w:rsidR="00F16F2A" w:rsidRDefault="00F16F2A" w:rsidP="00F16F2A">
      <w:pPr>
        <w:autoSpaceDE w:val="0"/>
        <w:jc w:val="both"/>
        <w:rPr>
          <w:rFonts w:ascii="Tahoma" w:eastAsia="Tahoma" w:hAnsi="Tahoma" w:cs="Tahoma"/>
          <w:color w:val="1F1A17"/>
          <w:sz w:val="16"/>
          <w:szCs w:val="16"/>
        </w:rPr>
      </w:pPr>
    </w:p>
    <w:p w:rsidR="00F16F2A" w:rsidRDefault="00F16F2A" w:rsidP="00F16F2A">
      <w:pPr>
        <w:autoSpaceDE w:val="0"/>
        <w:jc w:val="both"/>
        <w:rPr>
          <w:rFonts w:ascii="Tahoma" w:eastAsia="Tahoma" w:hAnsi="Tahoma" w:cs="Tahoma"/>
          <w:color w:val="1F1A17"/>
          <w:sz w:val="16"/>
          <w:szCs w:val="16"/>
        </w:rPr>
      </w:pPr>
    </w:p>
    <w:p w:rsidR="00F16F2A" w:rsidRDefault="00F16F2A" w:rsidP="00F16F2A">
      <w:pPr>
        <w:autoSpaceDE w:val="0"/>
        <w:jc w:val="both"/>
        <w:rPr>
          <w:rFonts w:ascii="Tahoma" w:eastAsia="Tahoma" w:hAnsi="Tahoma" w:cs="Tahoma"/>
          <w:color w:val="1F1A17"/>
          <w:sz w:val="16"/>
          <w:szCs w:val="16"/>
        </w:rPr>
      </w:pPr>
    </w:p>
    <w:p w:rsidR="00F16F2A" w:rsidRDefault="00F16F2A" w:rsidP="00F16F2A">
      <w:pPr>
        <w:autoSpaceDE w:val="0"/>
        <w:jc w:val="both"/>
        <w:rPr>
          <w:rFonts w:ascii="Tahoma" w:eastAsia="Tahoma" w:hAnsi="Tahoma" w:cs="Tahoma"/>
          <w:color w:val="1F1A17"/>
          <w:sz w:val="16"/>
          <w:szCs w:val="16"/>
        </w:rPr>
      </w:pPr>
    </w:p>
    <w:p w:rsidR="00F16F2A" w:rsidRDefault="00F16F2A" w:rsidP="00F16F2A">
      <w:pPr>
        <w:autoSpaceDE w:val="0"/>
        <w:jc w:val="both"/>
        <w:rPr>
          <w:rFonts w:ascii="Tahoma" w:eastAsia="Tahoma" w:hAnsi="Tahoma" w:cs="Tahoma"/>
          <w:color w:val="1F1A17"/>
          <w:sz w:val="16"/>
          <w:szCs w:val="16"/>
        </w:rPr>
      </w:pPr>
    </w:p>
    <w:p w:rsidR="00F16F2A" w:rsidRDefault="00F16F2A" w:rsidP="00F16F2A">
      <w:pPr>
        <w:autoSpaceDE w:val="0"/>
        <w:jc w:val="both"/>
        <w:rPr>
          <w:rFonts w:ascii="Tahoma" w:eastAsia="Tahoma" w:hAnsi="Tahoma" w:cs="Tahoma"/>
          <w:color w:val="1F1A17"/>
          <w:sz w:val="16"/>
          <w:szCs w:val="16"/>
        </w:rPr>
      </w:pPr>
    </w:p>
    <w:p w:rsidR="00F16F2A" w:rsidRDefault="00F16F2A" w:rsidP="00F16F2A">
      <w:pPr>
        <w:autoSpaceDE w:val="0"/>
        <w:jc w:val="both"/>
        <w:rPr>
          <w:rFonts w:ascii="Tahoma" w:hAnsi="Tahoma" w:cs="Tahoma"/>
          <w:sz w:val="16"/>
          <w:szCs w:val="16"/>
        </w:rPr>
      </w:pPr>
    </w:p>
    <w:p w:rsidR="00F16F2A" w:rsidRDefault="00F16F2A" w:rsidP="00F16F2A">
      <w:p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ab/>
        <w:t>.......................................</w:t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ab/>
        <w:t>........................................</w:t>
      </w:r>
    </w:p>
    <w:p w:rsidR="00F16F2A" w:rsidRDefault="00F16F2A" w:rsidP="00F16F2A">
      <w:r>
        <w:rPr>
          <w:rFonts w:ascii="Tahoma" w:hAnsi="Tahoma" w:cs="Tahoma"/>
          <w:sz w:val="16"/>
          <w:szCs w:val="16"/>
        </w:rPr>
        <w:tab/>
        <w:t>Czytelny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podpis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b/>
          <w:bCs/>
          <w:sz w:val="16"/>
          <w:szCs w:val="16"/>
        </w:rPr>
        <w:t>Abonenta</w:t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ab/>
        <w:t>Czytelny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podpis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b/>
          <w:bCs/>
          <w:sz w:val="16"/>
          <w:szCs w:val="16"/>
        </w:rPr>
        <w:t>Operatora</w:t>
      </w:r>
    </w:p>
    <w:p w:rsidR="00F16F2A" w:rsidRDefault="00F16F2A" w:rsidP="00F16F2A">
      <w:pPr>
        <w:autoSpaceDE w:val="0"/>
        <w:jc w:val="center"/>
      </w:pPr>
    </w:p>
    <w:p w:rsidR="00F16F2A" w:rsidRDefault="00F16F2A" w:rsidP="00F16F2A">
      <w:pPr>
        <w:autoSpaceDE w:val="0"/>
        <w:jc w:val="center"/>
      </w:pPr>
    </w:p>
    <w:p w:rsidR="00F16F2A" w:rsidRDefault="00F16F2A" w:rsidP="00F16F2A">
      <w:pPr>
        <w:autoSpaceDE w:val="0"/>
        <w:jc w:val="center"/>
      </w:pPr>
    </w:p>
    <w:p w:rsidR="00F16F2A" w:rsidRDefault="00F16F2A" w:rsidP="00F16F2A"/>
    <w:p w:rsidR="00F16F2A" w:rsidRDefault="00F16F2A" w:rsidP="00F16F2A"/>
    <w:p w:rsidR="00F16F2A" w:rsidRDefault="00F16F2A" w:rsidP="00F16F2A"/>
    <w:p w:rsidR="00233742" w:rsidRDefault="00233742"/>
    <w:sectPr w:rsidR="002337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ahoma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ahoma" w:hAnsi="Tahoma" w:cs="Tahoma"/>
        <w:b w:val="0"/>
        <w:bCs w:val="0"/>
        <w:sz w:val="16"/>
        <w:szCs w:val="16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Tahoma"/>
        <w:b w:val="0"/>
        <w:bCs w:val="0"/>
        <w:sz w:val="16"/>
        <w:szCs w:val="16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Tahoma"/>
        <w:b w:val="0"/>
        <w:bCs w:val="0"/>
        <w:sz w:val="16"/>
        <w:szCs w:val="16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Tahoma"/>
        <w:b w:val="0"/>
        <w:bCs w:val="0"/>
        <w:sz w:val="16"/>
        <w:szCs w:val="16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16"/>
        <w:szCs w:val="16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upperRoman"/>
      <w:suff w:val="nothing"/>
      <w:lvlText w:val="§ %1."/>
      <w:lvlJc w:val="left"/>
      <w:pPr>
        <w:tabs>
          <w:tab w:val="num" w:pos="0"/>
        </w:tabs>
        <w:ind w:left="0" w:firstLine="0"/>
      </w:pPr>
      <w:rPr>
        <w:rFonts w:ascii="Tahoma" w:hAnsi="Tahoma" w:cs="Tahoma"/>
        <w:sz w:val="16"/>
        <w:szCs w:val="16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cs="Tahoma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upperRoman"/>
      <w:suff w:val="nothing"/>
      <w:lvlText w:val="§ %1."/>
      <w:lvlJc w:val="left"/>
      <w:pPr>
        <w:tabs>
          <w:tab w:val="num" w:pos="0"/>
        </w:tabs>
        <w:ind w:left="0" w:firstLine="0"/>
      </w:pPr>
      <w:rPr>
        <w:rFonts w:ascii="Tahoma" w:hAnsi="Tahoma" w:cs="Tahoma"/>
        <w:b/>
        <w:sz w:val="16"/>
        <w:szCs w:val="16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ahoma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upperRoman"/>
      <w:suff w:val="nothing"/>
      <w:lvlText w:val="§ %1."/>
      <w:lvlJc w:val="left"/>
      <w:pPr>
        <w:tabs>
          <w:tab w:val="num" w:pos="0"/>
        </w:tabs>
        <w:ind w:left="0" w:firstLine="0"/>
      </w:pPr>
      <w:rPr>
        <w:rFonts w:ascii="Tahoma" w:hAnsi="Tahoma" w:cs="Tahoma"/>
        <w:sz w:val="16"/>
        <w:szCs w:val="16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/>
        <w:sz w:val="16"/>
        <w:szCs w:val="16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/>
        <w:sz w:val="16"/>
        <w:szCs w:val="16"/>
        <w:lang w:val="pl-PL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ahoma"/>
        <w:lang w:val="pl-PL"/>
      </w:r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/>
        <w:sz w:val="16"/>
        <w:szCs w:val="16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upperRoman"/>
      <w:suff w:val="nothing"/>
      <w:lvlText w:val="§ %1."/>
      <w:lvlJc w:val="left"/>
      <w:pPr>
        <w:tabs>
          <w:tab w:val="num" w:pos="0"/>
        </w:tabs>
        <w:ind w:left="0" w:firstLine="0"/>
      </w:pPr>
      <w:rPr>
        <w:rFonts w:ascii="Tahoma" w:hAnsi="Tahoma" w:cs="Tahoma"/>
        <w:sz w:val="16"/>
        <w:szCs w:val="16"/>
        <w:lang w:val="pl-PL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/>
        <w:sz w:val="16"/>
        <w:szCs w:val="16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upperRoman"/>
      <w:suff w:val="nothing"/>
      <w:lvlText w:val="§ %1."/>
      <w:lvlJc w:val="left"/>
      <w:pPr>
        <w:tabs>
          <w:tab w:val="num" w:pos="0"/>
        </w:tabs>
        <w:ind w:left="0" w:firstLine="0"/>
      </w:pPr>
      <w:rPr>
        <w:rFonts w:ascii="Tahoma" w:hAnsi="Tahoma" w:cs="Tahoma"/>
        <w:sz w:val="16"/>
        <w:szCs w:val="16"/>
        <w:lang w:val="pl-PL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/>
        <w:sz w:val="16"/>
        <w:szCs w:val="16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upperRoman"/>
      <w:suff w:val="nothing"/>
      <w:lvlText w:val="§ %1."/>
      <w:lvlJc w:val="left"/>
      <w:pPr>
        <w:tabs>
          <w:tab w:val="num" w:pos="0"/>
        </w:tabs>
        <w:ind w:left="0" w:firstLine="0"/>
      </w:pPr>
      <w:rPr>
        <w:rFonts w:ascii="Tahoma" w:hAnsi="Tahoma" w:cs="Tahoma"/>
        <w:sz w:val="16"/>
        <w:szCs w:val="16"/>
        <w:lang w:val="pl-PL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/>
        <w:sz w:val="16"/>
        <w:szCs w:val="16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upperRoman"/>
      <w:suff w:val="nothing"/>
      <w:lvlText w:val="§ %1."/>
      <w:lvlJc w:val="left"/>
      <w:pPr>
        <w:tabs>
          <w:tab w:val="num" w:pos="0"/>
        </w:tabs>
        <w:ind w:left="0" w:firstLine="0"/>
      </w:pPr>
      <w:rPr>
        <w:rFonts w:ascii="Tahoma" w:hAnsi="Tahoma" w:cs="Tahoma"/>
        <w:color w:val="1F1A17"/>
        <w:sz w:val="24"/>
        <w:szCs w:val="16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2">
      <w:start w:val="1"/>
      <w:numFmt w:val="lowerRoman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F2A"/>
    <w:rsid w:val="00016D39"/>
    <w:rsid w:val="00062B6C"/>
    <w:rsid w:val="00082085"/>
    <w:rsid w:val="001960A3"/>
    <w:rsid w:val="00200061"/>
    <w:rsid w:val="00232660"/>
    <w:rsid w:val="00233742"/>
    <w:rsid w:val="002506EA"/>
    <w:rsid w:val="00264DCD"/>
    <w:rsid w:val="00277996"/>
    <w:rsid w:val="002A2274"/>
    <w:rsid w:val="002B0217"/>
    <w:rsid w:val="002B0D2D"/>
    <w:rsid w:val="002B2D6C"/>
    <w:rsid w:val="00337DCA"/>
    <w:rsid w:val="00352BF3"/>
    <w:rsid w:val="00385B67"/>
    <w:rsid w:val="00390CAB"/>
    <w:rsid w:val="003C15F0"/>
    <w:rsid w:val="003F45D3"/>
    <w:rsid w:val="00402DCB"/>
    <w:rsid w:val="00410CBE"/>
    <w:rsid w:val="0042531D"/>
    <w:rsid w:val="00441898"/>
    <w:rsid w:val="004518A7"/>
    <w:rsid w:val="004570A8"/>
    <w:rsid w:val="004A2311"/>
    <w:rsid w:val="004A7091"/>
    <w:rsid w:val="004B6F1F"/>
    <w:rsid w:val="004E1218"/>
    <w:rsid w:val="00500897"/>
    <w:rsid w:val="005B6634"/>
    <w:rsid w:val="005D3FF2"/>
    <w:rsid w:val="00647104"/>
    <w:rsid w:val="00652B77"/>
    <w:rsid w:val="00696F5D"/>
    <w:rsid w:val="006C3EED"/>
    <w:rsid w:val="00757D17"/>
    <w:rsid w:val="00761AA8"/>
    <w:rsid w:val="00784812"/>
    <w:rsid w:val="007C5073"/>
    <w:rsid w:val="00857753"/>
    <w:rsid w:val="00865442"/>
    <w:rsid w:val="0087395D"/>
    <w:rsid w:val="008C3C08"/>
    <w:rsid w:val="008D4F79"/>
    <w:rsid w:val="008F060E"/>
    <w:rsid w:val="00926F5C"/>
    <w:rsid w:val="0096480D"/>
    <w:rsid w:val="009A262D"/>
    <w:rsid w:val="009B4CDC"/>
    <w:rsid w:val="009C5025"/>
    <w:rsid w:val="009E46F2"/>
    <w:rsid w:val="00A05E2B"/>
    <w:rsid w:val="00A164D2"/>
    <w:rsid w:val="00A211B2"/>
    <w:rsid w:val="00A92BB8"/>
    <w:rsid w:val="00AA39C5"/>
    <w:rsid w:val="00AC7FAB"/>
    <w:rsid w:val="00AE0499"/>
    <w:rsid w:val="00B34C72"/>
    <w:rsid w:val="00B6021D"/>
    <w:rsid w:val="00B61C06"/>
    <w:rsid w:val="00B93841"/>
    <w:rsid w:val="00BA13BD"/>
    <w:rsid w:val="00C47E15"/>
    <w:rsid w:val="00C54A3E"/>
    <w:rsid w:val="00C72C78"/>
    <w:rsid w:val="00C90C4A"/>
    <w:rsid w:val="00C92CF3"/>
    <w:rsid w:val="00D217F0"/>
    <w:rsid w:val="00D33066"/>
    <w:rsid w:val="00D6495C"/>
    <w:rsid w:val="00D7336E"/>
    <w:rsid w:val="00DA5D52"/>
    <w:rsid w:val="00DC2102"/>
    <w:rsid w:val="00DE30E7"/>
    <w:rsid w:val="00E03702"/>
    <w:rsid w:val="00E10B5F"/>
    <w:rsid w:val="00E142BC"/>
    <w:rsid w:val="00E46AA0"/>
    <w:rsid w:val="00EE5CE3"/>
    <w:rsid w:val="00F16F2A"/>
    <w:rsid w:val="00F2703D"/>
    <w:rsid w:val="00FA197F"/>
    <w:rsid w:val="00FA522D"/>
    <w:rsid w:val="00FA5E7A"/>
    <w:rsid w:val="00FF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6F2A"/>
    <w:pPr>
      <w:suppressAutoHyphens/>
    </w:pPr>
    <w:rPr>
      <w:kern w:val="1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00061"/>
    <w:pPr>
      <w:keepNext/>
      <w:jc w:val="center"/>
      <w:outlineLvl w:val="0"/>
    </w:pPr>
    <w:rPr>
      <w:rFonts w:ascii="Arial" w:hAnsi="Arial"/>
      <w:b/>
      <w:color w:val="000080"/>
      <w:sz w:val="28"/>
    </w:rPr>
  </w:style>
  <w:style w:type="paragraph" w:styleId="Nagwek2">
    <w:name w:val="heading 2"/>
    <w:basedOn w:val="Normalny"/>
    <w:next w:val="Normalny"/>
    <w:link w:val="Nagwek2Znak"/>
    <w:qFormat/>
    <w:rsid w:val="00200061"/>
    <w:pPr>
      <w:keepNext/>
      <w:widowControl w:val="0"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200061"/>
    <w:pPr>
      <w:keepNext/>
      <w:widowControl w:val="0"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agwek10"/>
    <w:next w:val="Tekstpodstawowy"/>
    <w:link w:val="Nagwek4Znak"/>
    <w:qFormat/>
    <w:rsid w:val="00F16F2A"/>
    <w:pPr>
      <w:numPr>
        <w:ilvl w:val="3"/>
        <w:numId w:val="1"/>
      </w:numPr>
      <w:outlineLvl w:val="3"/>
    </w:pPr>
    <w:rPr>
      <w:rFonts w:ascii="Times New Roman" w:eastAsia="SimSu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00061"/>
    <w:rPr>
      <w:rFonts w:ascii="Arial" w:hAnsi="Arial"/>
      <w:b/>
      <w:color w:val="00008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200061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200061"/>
    <w:rPr>
      <w:rFonts w:ascii="Arial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F16F2A"/>
    <w:rPr>
      <w:rFonts w:eastAsia="SimSun" w:cs="Tahoma"/>
      <w:b/>
      <w:bCs/>
      <w:kern w:val="1"/>
      <w:sz w:val="24"/>
      <w:szCs w:val="24"/>
      <w:lang w:eastAsia="ar-SA"/>
    </w:rPr>
  </w:style>
  <w:style w:type="character" w:customStyle="1" w:styleId="WW8Num1z0">
    <w:name w:val="WW8Num1z0"/>
    <w:rsid w:val="00F16F2A"/>
  </w:style>
  <w:style w:type="character" w:customStyle="1" w:styleId="WW8Num1z1">
    <w:name w:val="WW8Num1z1"/>
    <w:rsid w:val="00F16F2A"/>
  </w:style>
  <w:style w:type="character" w:customStyle="1" w:styleId="WW8Num1z2">
    <w:name w:val="WW8Num1z2"/>
    <w:rsid w:val="00F16F2A"/>
  </w:style>
  <w:style w:type="character" w:customStyle="1" w:styleId="WW8Num1z3">
    <w:name w:val="WW8Num1z3"/>
    <w:rsid w:val="00F16F2A"/>
  </w:style>
  <w:style w:type="character" w:customStyle="1" w:styleId="WW8Num1z4">
    <w:name w:val="WW8Num1z4"/>
    <w:rsid w:val="00F16F2A"/>
  </w:style>
  <w:style w:type="character" w:customStyle="1" w:styleId="WW8Num1z5">
    <w:name w:val="WW8Num1z5"/>
    <w:rsid w:val="00F16F2A"/>
  </w:style>
  <w:style w:type="character" w:customStyle="1" w:styleId="WW8Num1z6">
    <w:name w:val="WW8Num1z6"/>
    <w:rsid w:val="00F16F2A"/>
  </w:style>
  <w:style w:type="character" w:customStyle="1" w:styleId="WW8Num1z7">
    <w:name w:val="WW8Num1z7"/>
    <w:rsid w:val="00F16F2A"/>
  </w:style>
  <w:style w:type="character" w:customStyle="1" w:styleId="WW8Num1z8">
    <w:name w:val="WW8Num1z8"/>
    <w:rsid w:val="00F16F2A"/>
  </w:style>
  <w:style w:type="character" w:customStyle="1" w:styleId="WW8Num2z0">
    <w:name w:val="WW8Num2z0"/>
    <w:rsid w:val="00F16F2A"/>
    <w:rPr>
      <w:rFonts w:cs="Tahoma"/>
    </w:rPr>
  </w:style>
  <w:style w:type="character" w:customStyle="1" w:styleId="WW8Num2z1">
    <w:name w:val="WW8Num2z1"/>
    <w:rsid w:val="00F16F2A"/>
    <w:rPr>
      <w:rFonts w:ascii="Tahoma" w:hAnsi="Tahoma" w:cs="Tahoma"/>
      <w:b w:val="0"/>
      <w:bCs w:val="0"/>
      <w:sz w:val="16"/>
      <w:szCs w:val="16"/>
    </w:rPr>
  </w:style>
  <w:style w:type="character" w:customStyle="1" w:styleId="WW8Num2z2">
    <w:name w:val="WW8Num2z2"/>
    <w:rsid w:val="00F16F2A"/>
  </w:style>
  <w:style w:type="character" w:customStyle="1" w:styleId="WW8Num2z3">
    <w:name w:val="WW8Num2z3"/>
    <w:rsid w:val="00F16F2A"/>
  </w:style>
  <w:style w:type="character" w:customStyle="1" w:styleId="WW8Num2z4">
    <w:name w:val="WW8Num2z4"/>
    <w:rsid w:val="00F16F2A"/>
  </w:style>
  <w:style w:type="character" w:customStyle="1" w:styleId="WW8Num2z5">
    <w:name w:val="WW8Num2z5"/>
    <w:rsid w:val="00F16F2A"/>
  </w:style>
  <w:style w:type="character" w:customStyle="1" w:styleId="WW8Num2z6">
    <w:name w:val="WW8Num2z6"/>
    <w:rsid w:val="00F16F2A"/>
  </w:style>
  <w:style w:type="character" w:customStyle="1" w:styleId="WW8Num2z7">
    <w:name w:val="WW8Num2z7"/>
    <w:rsid w:val="00F16F2A"/>
  </w:style>
  <w:style w:type="character" w:customStyle="1" w:styleId="WW8Num2z8">
    <w:name w:val="WW8Num2z8"/>
    <w:rsid w:val="00F16F2A"/>
  </w:style>
  <w:style w:type="character" w:customStyle="1" w:styleId="WW8Num3z0">
    <w:name w:val="WW8Num3z0"/>
    <w:rsid w:val="00F16F2A"/>
    <w:rPr>
      <w:rFonts w:ascii="Tahoma" w:hAnsi="Tahoma" w:cs="Tahoma"/>
      <w:b w:val="0"/>
      <w:bCs w:val="0"/>
      <w:sz w:val="16"/>
      <w:szCs w:val="16"/>
    </w:rPr>
  </w:style>
  <w:style w:type="character" w:customStyle="1" w:styleId="WW8Num3z1">
    <w:name w:val="WW8Num3z1"/>
    <w:rsid w:val="00F16F2A"/>
  </w:style>
  <w:style w:type="character" w:customStyle="1" w:styleId="WW8Num4z0">
    <w:name w:val="WW8Num4z0"/>
    <w:rsid w:val="00F16F2A"/>
    <w:rPr>
      <w:rFonts w:ascii="Times New Roman" w:hAnsi="Times New Roman" w:cs="Times New Roman"/>
    </w:rPr>
  </w:style>
  <w:style w:type="character" w:customStyle="1" w:styleId="WW8Num5z0">
    <w:name w:val="WW8Num5z0"/>
    <w:rsid w:val="00F16F2A"/>
    <w:rPr>
      <w:rFonts w:ascii="Symbol" w:hAnsi="Symbol" w:cs="Times New Roman"/>
      <w:sz w:val="16"/>
      <w:szCs w:val="16"/>
      <w:lang w:val="pl-PL"/>
    </w:rPr>
  </w:style>
  <w:style w:type="character" w:customStyle="1" w:styleId="WW8Num5z1">
    <w:name w:val="WW8Num5z1"/>
    <w:rsid w:val="00F16F2A"/>
    <w:rPr>
      <w:rFonts w:ascii="Symbol" w:hAnsi="Symbol" w:cs="Symbol"/>
    </w:rPr>
  </w:style>
  <w:style w:type="character" w:customStyle="1" w:styleId="WW8Num5z2">
    <w:name w:val="WW8Num5z2"/>
    <w:rsid w:val="00F16F2A"/>
  </w:style>
  <w:style w:type="character" w:customStyle="1" w:styleId="WW8Num5z3">
    <w:name w:val="WW8Num5z3"/>
    <w:rsid w:val="00F16F2A"/>
  </w:style>
  <w:style w:type="character" w:customStyle="1" w:styleId="WW8Num5z4">
    <w:name w:val="WW8Num5z4"/>
    <w:rsid w:val="00F16F2A"/>
  </w:style>
  <w:style w:type="character" w:customStyle="1" w:styleId="WW8Num5z5">
    <w:name w:val="WW8Num5z5"/>
    <w:rsid w:val="00F16F2A"/>
  </w:style>
  <w:style w:type="character" w:customStyle="1" w:styleId="WW8Num5z6">
    <w:name w:val="WW8Num5z6"/>
    <w:rsid w:val="00F16F2A"/>
  </w:style>
  <w:style w:type="character" w:customStyle="1" w:styleId="WW8Num5z7">
    <w:name w:val="WW8Num5z7"/>
    <w:rsid w:val="00F16F2A"/>
  </w:style>
  <w:style w:type="character" w:customStyle="1" w:styleId="WW8Num5z8">
    <w:name w:val="WW8Num5z8"/>
    <w:rsid w:val="00F16F2A"/>
  </w:style>
  <w:style w:type="character" w:customStyle="1" w:styleId="WW8Num6z0">
    <w:name w:val="WW8Num6z0"/>
    <w:rsid w:val="00F16F2A"/>
    <w:rPr>
      <w:rFonts w:ascii="Tahoma" w:hAnsi="Tahoma" w:cs="Tahoma"/>
      <w:sz w:val="16"/>
      <w:szCs w:val="16"/>
    </w:rPr>
  </w:style>
  <w:style w:type="character" w:customStyle="1" w:styleId="WW8Num6z1">
    <w:name w:val="WW8Num6z1"/>
    <w:rsid w:val="00F16F2A"/>
  </w:style>
  <w:style w:type="character" w:customStyle="1" w:styleId="WW8Num6z2">
    <w:name w:val="WW8Num6z2"/>
    <w:rsid w:val="00F16F2A"/>
  </w:style>
  <w:style w:type="character" w:customStyle="1" w:styleId="WW8Num6z3">
    <w:name w:val="WW8Num6z3"/>
    <w:rsid w:val="00F16F2A"/>
  </w:style>
  <w:style w:type="character" w:customStyle="1" w:styleId="WW8Num6z4">
    <w:name w:val="WW8Num6z4"/>
    <w:rsid w:val="00F16F2A"/>
  </w:style>
  <w:style w:type="character" w:customStyle="1" w:styleId="WW8Num6z5">
    <w:name w:val="WW8Num6z5"/>
    <w:rsid w:val="00F16F2A"/>
  </w:style>
  <w:style w:type="character" w:customStyle="1" w:styleId="WW8Num6z6">
    <w:name w:val="WW8Num6z6"/>
    <w:rsid w:val="00F16F2A"/>
  </w:style>
  <w:style w:type="character" w:customStyle="1" w:styleId="WW8Num6z7">
    <w:name w:val="WW8Num6z7"/>
    <w:rsid w:val="00F16F2A"/>
  </w:style>
  <w:style w:type="character" w:customStyle="1" w:styleId="WW8Num6z8">
    <w:name w:val="WW8Num6z8"/>
    <w:rsid w:val="00F16F2A"/>
  </w:style>
  <w:style w:type="character" w:customStyle="1" w:styleId="WW8Num7z0">
    <w:name w:val="WW8Num7z0"/>
    <w:rsid w:val="00F16F2A"/>
    <w:rPr>
      <w:rFonts w:cs="Tahoma"/>
    </w:rPr>
  </w:style>
  <w:style w:type="character" w:customStyle="1" w:styleId="WW8Num7z1">
    <w:name w:val="WW8Num7z1"/>
    <w:rsid w:val="00F16F2A"/>
  </w:style>
  <w:style w:type="character" w:customStyle="1" w:styleId="WW8Num7z2">
    <w:name w:val="WW8Num7z2"/>
    <w:rsid w:val="00F16F2A"/>
  </w:style>
  <w:style w:type="character" w:customStyle="1" w:styleId="WW8Num7z3">
    <w:name w:val="WW8Num7z3"/>
    <w:rsid w:val="00F16F2A"/>
  </w:style>
  <w:style w:type="character" w:customStyle="1" w:styleId="WW8Num7z4">
    <w:name w:val="WW8Num7z4"/>
    <w:rsid w:val="00F16F2A"/>
  </w:style>
  <w:style w:type="character" w:customStyle="1" w:styleId="WW8Num7z5">
    <w:name w:val="WW8Num7z5"/>
    <w:rsid w:val="00F16F2A"/>
  </w:style>
  <w:style w:type="character" w:customStyle="1" w:styleId="WW8Num7z6">
    <w:name w:val="WW8Num7z6"/>
    <w:rsid w:val="00F16F2A"/>
  </w:style>
  <w:style w:type="character" w:customStyle="1" w:styleId="WW8Num7z7">
    <w:name w:val="WW8Num7z7"/>
    <w:rsid w:val="00F16F2A"/>
  </w:style>
  <w:style w:type="character" w:customStyle="1" w:styleId="WW8Num7z8">
    <w:name w:val="WW8Num7z8"/>
    <w:rsid w:val="00F16F2A"/>
  </w:style>
  <w:style w:type="character" w:customStyle="1" w:styleId="WW8Num8z0">
    <w:name w:val="WW8Num8z0"/>
    <w:rsid w:val="00F16F2A"/>
    <w:rPr>
      <w:rFonts w:ascii="Tahoma" w:hAnsi="Tahoma" w:cs="Tahoma"/>
      <w:b/>
      <w:sz w:val="16"/>
      <w:szCs w:val="16"/>
    </w:rPr>
  </w:style>
  <w:style w:type="character" w:customStyle="1" w:styleId="WW8Num8z1">
    <w:name w:val="WW8Num8z1"/>
    <w:rsid w:val="00F16F2A"/>
  </w:style>
  <w:style w:type="character" w:customStyle="1" w:styleId="WW8Num8z2">
    <w:name w:val="WW8Num8z2"/>
    <w:rsid w:val="00F16F2A"/>
  </w:style>
  <w:style w:type="character" w:customStyle="1" w:styleId="WW8Num8z3">
    <w:name w:val="WW8Num8z3"/>
    <w:rsid w:val="00F16F2A"/>
  </w:style>
  <w:style w:type="character" w:customStyle="1" w:styleId="WW8Num8z4">
    <w:name w:val="WW8Num8z4"/>
    <w:rsid w:val="00F16F2A"/>
  </w:style>
  <w:style w:type="character" w:customStyle="1" w:styleId="WW8Num8z5">
    <w:name w:val="WW8Num8z5"/>
    <w:rsid w:val="00F16F2A"/>
  </w:style>
  <w:style w:type="character" w:customStyle="1" w:styleId="WW8Num8z6">
    <w:name w:val="WW8Num8z6"/>
    <w:rsid w:val="00F16F2A"/>
  </w:style>
  <w:style w:type="character" w:customStyle="1" w:styleId="WW8Num8z7">
    <w:name w:val="WW8Num8z7"/>
    <w:rsid w:val="00F16F2A"/>
  </w:style>
  <w:style w:type="character" w:customStyle="1" w:styleId="WW8Num8z8">
    <w:name w:val="WW8Num8z8"/>
    <w:rsid w:val="00F16F2A"/>
  </w:style>
  <w:style w:type="character" w:customStyle="1" w:styleId="WW8Num9z0">
    <w:name w:val="WW8Num9z0"/>
    <w:rsid w:val="00F16F2A"/>
    <w:rPr>
      <w:rFonts w:cs="Tahoma"/>
    </w:rPr>
  </w:style>
  <w:style w:type="character" w:customStyle="1" w:styleId="WW8Num9z1">
    <w:name w:val="WW8Num9z1"/>
    <w:rsid w:val="00F16F2A"/>
    <w:rPr>
      <w:rFonts w:ascii="Symbol" w:hAnsi="Symbol" w:cs="Symbol"/>
    </w:rPr>
  </w:style>
  <w:style w:type="character" w:customStyle="1" w:styleId="WW8Num9z2">
    <w:name w:val="WW8Num9z2"/>
    <w:rsid w:val="00F16F2A"/>
  </w:style>
  <w:style w:type="character" w:customStyle="1" w:styleId="WW8Num9z3">
    <w:name w:val="WW8Num9z3"/>
    <w:rsid w:val="00F16F2A"/>
  </w:style>
  <w:style w:type="character" w:customStyle="1" w:styleId="WW8Num9z4">
    <w:name w:val="WW8Num9z4"/>
    <w:rsid w:val="00F16F2A"/>
  </w:style>
  <w:style w:type="character" w:customStyle="1" w:styleId="WW8Num9z5">
    <w:name w:val="WW8Num9z5"/>
    <w:rsid w:val="00F16F2A"/>
  </w:style>
  <w:style w:type="character" w:customStyle="1" w:styleId="WW8Num9z6">
    <w:name w:val="WW8Num9z6"/>
    <w:rsid w:val="00F16F2A"/>
  </w:style>
  <w:style w:type="character" w:customStyle="1" w:styleId="WW8Num9z7">
    <w:name w:val="WW8Num9z7"/>
    <w:rsid w:val="00F16F2A"/>
  </w:style>
  <w:style w:type="character" w:customStyle="1" w:styleId="WW8Num9z8">
    <w:name w:val="WW8Num9z8"/>
    <w:rsid w:val="00F16F2A"/>
  </w:style>
  <w:style w:type="character" w:customStyle="1" w:styleId="WW8Num10z0">
    <w:name w:val="WW8Num10z0"/>
    <w:rsid w:val="00F16F2A"/>
    <w:rPr>
      <w:rFonts w:ascii="Tahoma" w:hAnsi="Tahoma" w:cs="Tahoma"/>
      <w:sz w:val="16"/>
      <w:szCs w:val="16"/>
    </w:rPr>
  </w:style>
  <w:style w:type="character" w:customStyle="1" w:styleId="WW8Num10z1">
    <w:name w:val="WW8Num10z1"/>
    <w:rsid w:val="00F16F2A"/>
  </w:style>
  <w:style w:type="character" w:customStyle="1" w:styleId="WW8Num10z2">
    <w:name w:val="WW8Num10z2"/>
    <w:rsid w:val="00F16F2A"/>
  </w:style>
  <w:style w:type="character" w:customStyle="1" w:styleId="WW8Num10z3">
    <w:name w:val="WW8Num10z3"/>
    <w:rsid w:val="00F16F2A"/>
  </w:style>
  <w:style w:type="character" w:customStyle="1" w:styleId="WW8Num10z4">
    <w:name w:val="WW8Num10z4"/>
    <w:rsid w:val="00F16F2A"/>
  </w:style>
  <w:style w:type="character" w:customStyle="1" w:styleId="WW8Num10z5">
    <w:name w:val="WW8Num10z5"/>
    <w:rsid w:val="00F16F2A"/>
  </w:style>
  <w:style w:type="character" w:customStyle="1" w:styleId="WW8Num10z6">
    <w:name w:val="WW8Num10z6"/>
    <w:rsid w:val="00F16F2A"/>
  </w:style>
  <w:style w:type="character" w:customStyle="1" w:styleId="WW8Num10z7">
    <w:name w:val="WW8Num10z7"/>
    <w:rsid w:val="00F16F2A"/>
  </w:style>
  <w:style w:type="character" w:customStyle="1" w:styleId="WW8Num10z8">
    <w:name w:val="WW8Num10z8"/>
    <w:rsid w:val="00F16F2A"/>
  </w:style>
  <w:style w:type="character" w:customStyle="1" w:styleId="WW8Num11z0">
    <w:name w:val="WW8Num11z0"/>
    <w:rsid w:val="00F16F2A"/>
    <w:rPr>
      <w:rFonts w:ascii="Tahoma" w:hAnsi="Tahoma" w:cs="Tahoma"/>
      <w:sz w:val="16"/>
      <w:szCs w:val="16"/>
    </w:rPr>
  </w:style>
  <w:style w:type="character" w:customStyle="1" w:styleId="WW8Num11z1">
    <w:name w:val="WW8Num11z1"/>
    <w:rsid w:val="00F16F2A"/>
  </w:style>
  <w:style w:type="character" w:customStyle="1" w:styleId="WW8Num11z2">
    <w:name w:val="WW8Num11z2"/>
    <w:rsid w:val="00F16F2A"/>
  </w:style>
  <w:style w:type="character" w:customStyle="1" w:styleId="WW8Num11z3">
    <w:name w:val="WW8Num11z3"/>
    <w:rsid w:val="00F16F2A"/>
  </w:style>
  <w:style w:type="character" w:customStyle="1" w:styleId="WW8Num11z4">
    <w:name w:val="WW8Num11z4"/>
    <w:rsid w:val="00F16F2A"/>
  </w:style>
  <w:style w:type="character" w:customStyle="1" w:styleId="WW8Num11z5">
    <w:name w:val="WW8Num11z5"/>
    <w:rsid w:val="00F16F2A"/>
  </w:style>
  <w:style w:type="character" w:customStyle="1" w:styleId="WW8Num11z6">
    <w:name w:val="WW8Num11z6"/>
    <w:rsid w:val="00F16F2A"/>
  </w:style>
  <w:style w:type="character" w:customStyle="1" w:styleId="WW8Num11z7">
    <w:name w:val="WW8Num11z7"/>
    <w:rsid w:val="00F16F2A"/>
  </w:style>
  <w:style w:type="character" w:customStyle="1" w:styleId="WW8Num11z8">
    <w:name w:val="WW8Num11z8"/>
    <w:rsid w:val="00F16F2A"/>
  </w:style>
  <w:style w:type="character" w:customStyle="1" w:styleId="WW8Num12z0">
    <w:name w:val="WW8Num12z0"/>
    <w:rsid w:val="00F16F2A"/>
    <w:rPr>
      <w:rFonts w:ascii="Tahoma" w:hAnsi="Tahoma" w:cs="Tahoma"/>
      <w:sz w:val="16"/>
      <w:szCs w:val="16"/>
      <w:lang w:val="pl-PL"/>
    </w:rPr>
  </w:style>
  <w:style w:type="character" w:customStyle="1" w:styleId="WW8Num12z1">
    <w:name w:val="WW8Num12z1"/>
    <w:rsid w:val="00F16F2A"/>
    <w:rPr>
      <w:rFonts w:cs="Tahoma"/>
      <w:lang w:val="pl-PL"/>
    </w:rPr>
  </w:style>
  <w:style w:type="character" w:customStyle="1" w:styleId="WW8Num12z2">
    <w:name w:val="WW8Num12z2"/>
    <w:rsid w:val="00F16F2A"/>
  </w:style>
  <w:style w:type="character" w:customStyle="1" w:styleId="WW8Num12z3">
    <w:name w:val="WW8Num12z3"/>
    <w:rsid w:val="00F16F2A"/>
  </w:style>
  <w:style w:type="character" w:customStyle="1" w:styleId="WW8Num12z4">
    <w:name w:val="WW8Num12z4"/>
    <w:rsid w:val="00F16F2A"/>
  </w:style>
  <w:style w:type="character" w:customStyle="1" w:styleId="WW8Num12z5">
    <w:name w:val="WW8Num12z5"/>
    <w:rsid w:val="00F16F2A"/>
  </w:style>
  <w:style w:type="character" w:customStyle="1" w:styleId="WW8Num12z6">
    <w:name w:val="WW8Num12z6"/>
    <w:rsid w:val="00F16F2A"/>
  </w:style>
  <w:style w:type="character" w:customStyle="1" w:styleId="WW8Num12z7">
    <w:name w:val="WW8Num12z7"/>
    <w:rsid w:val="00F16F2A"/>
  </w:style>
  <w:style w:type="character" w:customStyle="1" w:styleId="WW8Num12z8">
    <w:name w:val="WW8Num12z8"/>
    <w:rsid w:val="00F16F2A"/>
  </w:style>
  <w:style w:type="character" w:customStyle="1" w:styleId="WW8Num13z0">
    <w:name w:val="WW8Num13z0"/>
    <w:rsid w:val="00F16F2A"/>
    <w:rPr>
      <w:rFonts w:ascii="Tahoma" w:hAnsi="Tahoma" w:cs="Tahoma"/>
      <w:sz w:val="16"/>
      <w:szCs w:val="16"/>
    </w:rPr>
  </w:style>
  <w:style w:type="character" w:customStyle="1" w:styleId="WW8Num13z1">
    <w:name w:val="WW8Num13z1"/>
    <w:rsid w:val="00F16F2A"/>
  </w:style>
  <w:style w:type="character" w:customStyle="1" w:styleId="WW8Num13z2">
    <w:name w:val="WW8Num13z2"/>
    <w:rsid w:val="00F16F2A"/>
  </w:style>
  <w:style w:type="character" w:customStyle="1" w:styleId="WW8Num13z3">
    <w:name w:val="WW8Num13z3"/>
    <w:rsid w:val="00F16F2A"/>
  </w:style>
  <w:style w:type="character" w:customStyle="1" w:styleId="WW8Num13z4">
    <w:name w:val="WW8Num13z4"/>
    <w:rsid w:val="00F16F2A"/>
  </w:style>
  <w:style w:type="character" w:customStyle="1" w:styleId="WW8Num13z5">
    <w:name w:val="WW8Num13z5"/>
    <w:rsid w:val="00F16F2A"/>
  </w:style>
  <w:style w:type="character" w:customStyle="1" w:styleId="WW8Num13z6">
    <w:name w:val="WW8Num13z6"/>
    <w:rsid w:val="00F16F2A"/>
  </w:style>
  <w:style w:type="character" w:customStyle="1" w:styleId="WW8Num13z7">
    <w:name w:val="WW8Num13z7"/>
    <w:rsid w:val="00F16F2A"/>
  </w:style>
  <w:style w:type="character" w:customStyle="1" w:styleId="WW8Num13z8">
    <w:name w:val="WW8Num13z8"/>
    <w:rsid w:val="00F16F2A"/>
  </w:style>
  <w:style w:type="character" w:customStyle="1" w:styleId="WW8Num14z0">
    <w:name w:val="WW8Num14z0"/>
    <w:rsid w:val="00F16F2A"/>
    <w:rPr>
      <w:rFonts w:ascii="Tahoma" w:hAnsi="Tahoma" w:cs="Tahoma"/>
      <w:sz w:val="16"/>
      <w:szCs w:val="16"/>
      <w:lang w:val="pl-PL"/>
    </w:rPr>
  </w:style>
  <w:style w:type="character" w:customStyle="1" w:styleId="WW8Num14z1">
    <w:name w:val="WW8Num14z1"/>
    <w:rsid w:val="00F16F2A"/>
  </w:style>
  <w:style w:type="character" w:customStyle="1" w:styleId="WW8Num14z2">
    <w:name w:val="WW8Num14z2"/>
    <w:rsid w:val="00F16F2A"/>
  </w:style>
  <w:style w:type="character" w:customStyle="1" w:styleId="WW8Num14z3">
    <w:name w:val="WW8Num14z3"/>
    <w:rsid w:val="00F16F2A"/>
  </w:style>
  <w:style w:type="character" w:customStyle="1" w:styleId="WW8Num14z4">
    <w:name w:val="WW8Num14z4"/>
    <w:rsid w:val="00F16F2A"/>
  </w:style>
  <w:style w:type="character" w:customStyle="1" w:styleId="WW8Num14z5">
    <w:name w:val="WW8Num14z5"/>
    <w:rsid w:val="00F16F2A"/>
  </w:style>
  <w:style w:type="character" w:customStyle="1" w:styleId="WW8Num14z6">
    <w:name w:val="WW8Num14z6"/>
    <w:rsid w:val="00F16F2A"/>
  </w:style>
  <w:style w:type="character" w:customStyle="1" w:styleId="WW8Num14z7">
    <w:name w:val="WW8Num14z7"/>
    <w:rsid w:val="00F16F2A"/>
  </w:style>
  <w:style w:type="character" w:customStyle="1" w:styleId="WW8Num14z8">
    <w:name w:val="WW8Num14z8"/>
    <w:rsid w:val="00F16F2A"/>
  </w:style>
  <w:style w:type="character" w:customStyle="1" w:styleId="WW8Num15z0">
    <w:name w:val="WW8Num15z0"/>
    <w:rsid w:val="00F16F2A"/>
    <w:rPr>
      <w:rFonts w:ascii="Tahoma" w:hAnsi="Tahoma" w:cs="Tahoma"/>
      <w:sz w:val="16"/>
      <w:szCs w:val="16"/>
    </w:rPr>
  </w:style>
  <w:style w:type="character" w:customStyle="1" w:styleId="WW8Num15z1">
    <w:name w:val="WW8Num15z1"/>
    <w:rsid w:val="00F16F2A"/>
  </w:style>
  <w:style w:type="character" w:customStyle="1" w:styleId="WW8Num15z2">
    <w:name w:val="WW8Num15z2"/>
    <w:rsid w:val="00F16F2A"/>
  </w:style>
  <w:style w:type="character" w:customStyle="1" w:styleId="WW8Num15z3">
    <w:name w:val="WW8Num15z3"/>
    <w:rsid w:val="00F16F2A"/>
  </w:style>
  <w:style w:type="character" w:customStyle="1" w:styleId="WW8Num15z4">
    <w:name w:val="WW8Num15z4"/>
    <w:rsid w:val="00F16F2A"/>
  </w:style>
  <w:style w:type="character" w:customStyle="1" w:styleId="WW8Num15z5">
    <w:name w:val="WW8Num15z5"/>
    <w:rsid w:val="00F16F2A"/>
  </w:style>
  <w:style w:type="character" w:customStyle="1" w:styleId="WW8Num15z6">
    <w:name w:val="WW8Num15z6"/>
    <w:rsid w:val="00F16F2A"/>
  </w:style>
  <w:style w:type="character" w:customStyle="1" w:styleId="WW8Num15z7">
    <w:name w:val="WW8Num15z7"/>
    <w:rsid w:val="00F16F2A"/>
  </w:style>
  <w:style w:type="character" w:customStyle="1" w:styleId="WW8Num15z8">
    <w:name w:val="WW8Num15z8"/>
    <w:rsid w:val="00F16F2A"/>
  </w:style>
  <w:style w:type="character" w:customStyle="1" w:styleId="WW8Num16z0">
    <w:name w:val="WW8Num16z0"/>
    <w:rsid w:val="00F16F2A"/>
    <w:rPr>
      <w:rFonts w:ascii="Tahoma" w:hAnsi="Tahoma" w:cs="Tahoma"/>
      <w:sz w:val="16"/>
      <w:szCs w:val="16"/>
      <w:lang w:val="pl-PL"/>
    </w:rPr>
  </w:style>
  <w:style w:type="character" w:customStyle="1" w:styleId="WW8Num16z1">
    <w:name w:val="WW8Num16z1"/>
    <w:rsid w:val="00F16F2A"/>
  </w:style>
  <w:style w:type="character" w:customStyle="1" w:styleId="WW8Num16z2">
    <w:name w:val="WW8Num16z2"/>
    <w:rsid w:val="00F16F2A"/>
  </w:style>
  <w:style w:type="character" w:customStyle="1" w:styleId="WW8Num16z3">
    <w:name w:val="WW8Num16z3"/>
    <w:rsid w:val="00F16F2A"/>
  </w:style>
  <w:style w:type="character" w:customStyle="1" w:styleId="WW8Num16z4">
    <w:name w:val="WW8Num16z4"/>
    <w:rsid w:val="00F16F2A"/>
  </w:style>
  <w:style w:type="character" w:customStyle="1" w:styleId="WW8Num16z5">
    <w:name w:val="WW8Num16z5"/>
    <w:rsid w:val="00F16F2A"/>
  </w:style>
  <w:style w:type="character" w:customStyle="1" w:styleId="WW8Num16z6">
    <w:name w:val="WW8Num16z6"/>
    <w:rsid w:val="00F16F2A"/>
  </w:style>
  <w:style w:type="character" w:customStyle="1" w:styleId="WW8Num16z7">
    <w:name w:val="WW8Num16z7"/>
    <w:rsid w:val="00F16F2A"/>
  </w:style>
  <w:style w:type="character" w:customStyle="1" w:styleId="WW8Num16z8">
    <w:name w:val="WW8Num16z8"/>
    <w:rsid w:val="00F16F2A"/>
  </w:style>
  <w:style w:type="character" w:customStyle="1" w:styleId="WW8Num17z0">
    <w:name w:val="WW8Num17z0"/>
    <w:rsid w:val="00F16F2A"/>
    <w:rPr>
      <w:rFonts w:ascii="Tahoma" w:hAnsi="Tahoma" w:cs="Tahoma"/>
      <w:sz w:val="16"/>
      <w:szCs w:val="16"/>
    </w:rPr>
  </w:style>
  <w:style w:type="character" w:customStyle="1" w:styleId="WW8Num17z1">
    <w:name w:val="WW8Num17z1"/>
    <w:rsid w:val="00F16F2A"/>
  </w:style>
  <w:style w:type="character" w:customStyle="1" w:styleId="WW8Num17z2">
    <w:name w:val="WW8Num17z2"/>
    <w:rsid w:val="00F16F2A"/>
  </w:style>
  <w:style w:type="character" w:customStyle="1" w:styleId="WW8Num17z3">
    <w:name w:val="WW8Num17z3"/>
    <w:rsid w:val="00F16F2A"/>
  </w:style>
  <w:style w:type="character" w:customStyle="1" w:styleId="WW8Num17z4">
    <w:name w:val="WW8Num17z4"/>
    <w:rsid w:val="00F16F2A"/>
  </w:style>
  <w:style w:type="character" w:customStyle="1" w:styleId="WW8Num17z5">
    <w:name w:val="WW8Num17z5"/>
    <w:rsid w:val="00F16F2A"/>
  </w:style>
  <w:style w:type="character" w:customStyle="1" w:styleId="WW8Num17z6">
    <w:name w:val="WW8Num17z6"/>
    <w:rsid w:val="00F16F2A"/>
  </w:style>
  <w:style w:type="character" w:customStyle="1" w:styleId="WW8Num17z7">
    <w:name w:val="WW8Num17z7"/>
    <w:rsid w:val="00F16F2A"/>
  </w:style>
  <w:style w:type="character" w:customStyle="1" w:styleId="WW8Num17z8">
    <w:name w:val="WW8Num17z8"/>
    <w:rsid w:val="00F16F2A"/>
  </w:style>
  <w:style w:type="character" w:customStyle="1" w:styleId="WW8Num18z0">
    <w:name w:val="WW8Num18z0"/>
    <w:rsid w:val="00F16F2A"/>
    <w:rPr>
      <w:rFonts w:ascii="Tahoma" w:hAnsi="Tahoma" w:cs="Tahoma"/>
      <w:sz w:val="16"/>
      <w:szCs w:val="16"/>
      <w:lang w:val="pl-PL"/>
    </w:rPr>
  </w:style>
  <w:style w:type="character" w:customStyle="1" w:styleId="WW8Num18z1">
    <w:name w:val="WW8Num18z1"/>
    <w:rsid w:val="00F16F2A"/>
  </w:style>
  <w:style w:type="character" w:customStyle="1" w:styleId="WW8Num18z2">
    <w:name w:val="WW8Num18z2"/>
    <w:rsid w:val="00F16F2A"/>
  </w:style>
  <w:style w:type="character" w:customStyle="1" w:styleId="WW8Num18z3">
    <w:name w:val="WW8Num18z3"/>
    <w:rsid w:val="00F16F2A"/>
  </w:style>
  <w:style w:type="character" w:customStyle="1" w:styleId="WW8Num18z4">
    <w:name w:val="WW8Num18z4"/>
    <w:rsid w:val="00F16F2A"/>
  </w:style>
  <w:style w:type="character" w:customStyle="1" w:styleId="WW8Num18z5">
    <w:name w:val="WW8Num18z5"/>
    <w:rsid w:val="00F16F2A"/>
  </w:style>
  <w:style w:type="character" w:customStyle="1" w:styleId="WW8Num18z6">
    <w:name w:val="WW8Num18z6"/>
    <w:rsid w:val="00F16F2A"/>
  </w:style>
  <w:style w:type="character" w:customStyle="1" w:styleId="WW8Num18z7">
    <w:name w:val="WW8Num18z7"/>
    <w:rsid w:val="00F16F2A"/>
  </w:style>
  <w:style w:type="character" w:customStyle="1" w:styleId="WW8Num18z8">
    <w:name w:val="WW8Num18z8"/>
    <w:rsid w:val="00F16F2A"/>
  </w:style>
  <w:style w:type="character" w:customStyle="1" w:styleId="WW8Num19z0">
    <w:name w:val="WW8Num19z0"/>
    <w:rsid w:val="00F16F2A"/>
    <w:rPr>
      <w:rFonts w:ascii="Tahoma" w:hAnsi="Tahoma" w:cs="Tahoma"/>
      <w:sz w:val="16"/>
      <w:szCs w:val="16"/>
    </w:rPr>
  </w:style>
  <w:style w:type="character" w:customStyle="1" w:styleId="WW8Num19z1">
    <w:name w:val="WW8Num19z1"/>
    <w:rsid w:val="00F16F2A"/>
  </w:style>
  <w:style w:type="character" w:customStyle="1" w:styleId="WW8Num19z2">
    <w:name w:val="WW8Num19z2"/>
    <w:rsid w:val="00F16F2A"/>
  </w:style>
  <w:style w:type="character" w:customStyle="1" w:styleId="WW8Num19z3">
    <w:name w:val="WW8Num19z3"/>
    <w:rsid w:val="00F16F2A"/>
  </w:style>
  <w:style w:type="character" w:customStyle="1" w:styleId="WW8Num19z4">
    <w:name w:val="WW8Num19z4"/>
    <w:rsid w:val="00F16F2A"/>
  </w:style>
  <w:style w:type="character" w:customStyle="1" w:styleId="WW8Num19z5">
    <w:name w:val="WW8Num19z5"/>
    <w:rsid w:val="00F16F2A"/>
  </w:style>
  <w:style w:type="character" w:customStyle="1" w:styleId="WW8Num19z6">
    <w:name w:val="WW8Num19z6"/>
    <w:rsid w:val="00F16F2A"/>
  </w:style>
  <w:style w:type="character" w:customStyle="1" w:styleId="WW8Num19z7">
    <w:name w:val="WW8Num19z7"/>
    <w:rsid w:val="00F16F2A"/>
  </w:style>
  <w:style w:type="character" w:customStyle="1" w:styleId="WW8Num19z8">
    <w:name w:val="WW8Num19z8"/>
    <w:rsid w:val="00F16F2A"/>
  </w:style>
  <w:style w:type="character" w:customStyle="1" w:styleId="WW8Num20z0">
    <w:name w:val="WW8Num20z0"/>
    <w:rsid w:val="00F16F2A"/>
    <w:rPr>
      <w:rFonts w:ascii="Tahoma" w:hAnsi="Tahoma" w:cs="Tahoma"/>
      <w:color w:val="1F1A17"/>
      <w:sz w:val="24"/>
      <w:szCs w:val="16"/>
    </w:rPr>
  </w:style>
  <w:style w:type="character" w:customStyle="1" w:styleId="WW8Num20z1">
    <w:name w:val="WW8Num20z1"/>
    <w:rsid w:val="00F16F2A"/>
    <w:rPr>
      <w:rFonts w:ascii="OpenSymbol" w:hAnsi="OpenSymbol" w:cs="OpenSymbol"/>
    </w:rPr>
  </w:style>
  <w:style w:type="character" w:customStyle="1" w:styleId="WW8Num20z2">
    <w:name w:val="WW8Num20z2"/>
    <w:rsid w:val="00F16F2A"/>
  </w:style>
  <w:style w:type="character" w:customStyle="1" w:styleId="WW8Num20z3">
    <w:name w:val="WW8Num20z3"/>
    <w:rsid w:val="00F16F2A"/>
  </w:style>
  <w:style w:type="character" w:customStyle="1" w:styleId="WW8Num20z4">
    <w:name w:val="WW8Num20z4"/>
    <w:rsid w:val="00F16F2A"/>
  </w:style>
  <w:style w:type="character" w:customStyle="1" w:styleId="WW8Num20z5">
    <w:name w:val="WW8Num20z5"/>
    <w:rsid w:val="00F16F2A"/>
  </w:style>
  <w:style w:type="character" w:customStyle="1" w:styleId="WW8Num20z6">
    <w:name w:val="WW8Num20z6"/>
    <w:rsid w:val="00F16F2A"/>
  </w:style>
  <w:style w:type="character" w:customStyle="1" w:styleId="WW8Num20z7">
    <w:name w:val="WW8Num20z7"/>
    <w:rsid w:val="00F16F2A"/>
  </w:style>
  <w:style w:type="character" w:customStyle="1" w:styleId="WW8Num20z8">
    <w:name w:val="WW8Num20z8"/>
    <w:rsid w:val="00F16F2A"/>
  </w:style>
  <w:style w:type="character" w:customStyle="1" w:styleId="WW8Num3z2">
    <w:name w:val="WW8Num3z2"/>
    <w:rsid w:val="00F16F2A"/>
  </w:style>
  <w:style w:type="character" w:customStyle="1" w:styleId="WW8Num3z3">
    <w:name w:val="WW8Num3z3"/>
    <w:rsid w:val="00F16F2A"/>
  </w:style>
  <w:style w:type="character" w:customStyle="1" w:styleId="WW8Num3z4">
    <w:name w:val="WW8Num3z4"/>
    <w:rsid w:val="00F16F2A"/>
  </w:style>
  <w:style w:type="character" w:customStyle="1" w:styleId="WW8Num3z5">
    <w:name w:val="WW8Num3z5"/>
    <w:rsid w:val="00F16F2A"/>
  </w:style>
  <w:style w:type="character" w:customStyle="1" w:styleId="WW8Num3z6">
    <w:name w:val="WW8Num3z6"/>
    <w:rsid w:val="00F16F2A"/>
  </w:style>
  <w:style w:type="character" w:customStyle="1" w:styleId="WW8Num3z7">
    <w:name w:val="WW8Num3z7"/>
    <w:rsid w:val="00F16F2A"/>
  </w:style>
  <w:style w:type="character" w:customStyle="1" w:styleId="WW8Num3z8">
    <w:name w:val="WW8Num3z8"/>
    <w:rsid w:val="00F16F2A"/>
  </w:style>
  <w:style w:type="character" w:customStyle="1" w:styleId="WW8Num4z1">
    <w:name w:val="WW8Num4z1"/>
    <w:rsid w:val="00F16F2A"/>
    <w:rPr>
      <w:rFonts w:ascii="Symbol" w:hAnsi="Symbol" w:cs="Symbol"/>
      <w:sz w:val="16"/>
      <w:szCs w:val="16"/>
      <w:lang w:val="pl-PL"/>
    </w:rPr>
  </w:style>
  <w:style w:type="character" w:customStyle="1" w:styleId="WW8Num4z2">
    <w:name w:val="WW8Num4z2"/>
    <w:rsid w:val="00F16F2A"/>
  </w:style>
  <w:style w:type="character" w:customStyle="1" w:styleId="WW8Num4z3">
    <w:name w:val="WW8Num4z3"/>
    <w:rsid w:val="00F16F2A"/>
  </w:style>
  <w:style w:type="character" w:customStyle="1" w:styleId="WW8Num4z4">
    <w:name w:val="WW8Num4z4"/>
    <w:rsid w:val="00F16F2A"/>
  </w:style>
  <w:style w:type="character" w:customStyle="1" w:styleId="WW8Num4z5">
    <w:name w:val="WW8Num4z5"/>
    <w:rsid w:val="00F16F2A"/>
  </w:style>
  <w:style w:type="character" w:customStyle="1" w:styleId="WW8Num4z6">
    <w:name w:val="WW8Num4z6"/>
    <w:rsid w:val="00F16F2A"/>
  </w:style>
  <w:style w:type="character" w:customStyle="1" w:styleId="WW8Num4z7">
    <w:name w:val="WW8Num4z7"/>
    <w:rsid w:val="00F16F2A"/>
  </w:style>
  <w:style w:type="character" w:customStyle="1" w:styleId="WW8Num4z8">
    <w:name w:val="WW8Num4z8"/>
    <w:rsid w:val="00F16F2A"/>
  </w:style>
  <w:style w:type="character" w:customStyle="1" w:styleId="WW8Num21z0">
    <w:name w:val="WW8Num21z0"/>
    <w:rsid w:val="00F16F2A"/>
    <w:rPr>
      <w:rFonts w:ascii="Wingdings 2" w:hAnsi="Wingdings 2" w:cs="OpenSymbol"/>
    </w:rPr>
  </w:style>
  <w:style w:type="character" w:customStyle="1" w:styleId="WW8Num21z1">
    <w:name w:val="WW8Num21z1"/>
    <w:rsid w:val="00F16F2A"/>
    <w:rPr>
      <w:rFonts w:ascii="OpenSymbol" w:hAnsi="OpenSymbol" w:cs="OpenSymbol"/>
    </w:rPr>
  </w:style>
  <w:style w:type="character" w:customStyle="1" w:styleId="WW8Num21z2">
    <w:name w:val="WW8Num21z2"/>
    <w:rsid w:val="00F16F2A"/>
  </w:style>
  <w:style w:type="character" w:customStyle="1" w:styleId="WW8Num21z3">
    <w:name w:val="WW8Num21z3"/>
    <w:rsid w:val="00F16F2A"/>
  </w:style>
  <w:style w:type="character" w:customStyle="1" w:styleId="WW8Num21z4">
    <w:name w:val="WW8Num21z4"/>
    <w:rsid w:val="00F16F2A"/>
  </w:style>
  <w:style w:type="character" w:customStyle="1" w:styleId="WW8Num21z5">
    <w:name w:val="WW8Num21z5"/>
    <w:rsid w:val="00F16F2A"/>
  </w:style>
  <w:style w:type="character" w:customStyle="1" w:styleId="WW8Num21z6">
    <w:name w:val="WW8Num21z6"/>
    <w:rsid w:val="00F16F2A"/>
  </w:style>
  <w:style w:type="character" w:customStyle="1" w:styleId="WW8Num21z7">
    <w:name w:val="WW8Num21z7"/>
    <w:rsid w:val="00F16F2A"/>
  </w:style>
  <w:style w:type="character" w:customStyle="1" w:styleId="WW8Num21z8">
    <w:name w:val="WW8Num21z8"/>
    <w:rsid w:val="00F16F2A"/>
  </w:style>
  <w:style w:type="character" w:customStyle="1" w:styleId="Domylnaczcionkaakapitu2">
    <w:name w:val="Domyślna czcionka akapitu2"/>
    <w:rsid w:val="00F16F2A"/>
  </w:style>
  <w:style w:type="character" w:customStyle="1" w:styleId="Absatz-Standardschriftart">
    <w:name w:val="Absatz-Standardschriftart"/>
    <w:rsid w:val="00F16F2A"/>
  </w:style>
  <w:style w:type="character" w:customStyle="1" w:styleId="WW-Absatz-Standardschriftart">
    <w:name w:val="WW-Absatz-Standardschriftart"/>
    <w:rsid w:val="00F16F2A"/>
  </w:style>
  <w:style w:type="character" w:customStyle="1" w:styleId="WW-Absatz-Standardschriftart1">
    <w:name w:val="WW-Absatz-Standardschriftart1"/>
    <w:rsid w:val="00F16F2A"/>
  </w:style>
  <w:style w:type="character" w:customStyle="1" w:styleId="WW-Absatz-Standardschriftart11">
    <w:name w:val="WW-Absatz-Standardschriftart11"/>
    <w:rsid w:val="00F16F2A"/>
  </w:style>
  <w:style w:type="character" w:customStyle="1" w:styleId="WW-Absatz-Standardschriftart111">
    <w:name w:val="WW-Absatz-Standardschriftart111"/>
    <w:rsid w:val="00F16F2A"/>
  </w:style>
  <w:style w:type="character" w:customStyle="1" w:styleId="WW-Absatz-Standardschriftart1111">
    <w:name w:val="WW-Absatz-Standardschriftart1111"/>
    <w:rsid w:val="00F16F2A"/>
  </w:style>
  <w:style w:type="character" w:customStyle="1" w:styleId="WW-Absatz-Standardschriftart11111">
    <w:name w:val="WW-Absatz-Standardschriftart11111"/>
    <w:rsid w:val="00F16F2A"/>
  </w:style>
  <w:style w:type="character" w:customStyle="1" w:styleId="WW-Absatz-Standardschriftart111111">
    <w:name w:val="WW-Absatz-Standardschriftart111111"/>
    <w:rsid w:val="00F16F2A"/>
  </w:style>
  <w:style w:type="character" w:customStyle="1" w:styleId="WW-Absatz-Standardschriftart1111111">
    <w:name w:val="WW-Absatz-Standardschriftart1111111"/>
    <w:rsid w:val="00F16F2A"/>
  </w:style>
  <w:style w:type="character" w:customStyle="1" w:styleId="WW-Absatz-Standardschriftart11111111">
    <w:name w:val="WW-Absatz-Standardschriftart11111111"/>
    <w:rsid w:val="00F16F2A"/>
  </w:style>
  <w:style w:type="character" w:customStyle="1" w:styleId="WW-Absatz-Standardschriftart111111111">
    <w:name w:val="WW-Absatz-Standardschriftart111111111"/>
    <w:rsid w:val="00F16F2A"/>
  </w:style>
  <w:style w:type="character" w:customStyle="1" w:styleId="WW-Absatz-Standardschriftart1111111111">
    <w:name w:val="WW-Absatz-Standardschriftart1111111111"/>
    <w:rsid w:val="00F16F2A"/>
  </w:style>
  <w:style w:type="character" w:customStyle="1" w:styleId="WW-Absatz-Standardschriftart11111111111">
    <w:name w:val="WW-Absatz-Standardschriftart11111111111"/>
    <w:rsid w:val="00F16F2A"/>
  </w:style>
  <w:style w:type="character" w:customStyle="1" w:styleId="WW-Absatz-Standardschriftart111111111111">
    <w:name w:val="WW-Absatz-Standardschriftart111111111111"/>
    <w:rsid w:val="00F16F2A"/>
  </w:style>
  <w:style w:type="character" w:customStyle="1" w:styleId="WW-Absatz-Standardschriftart1111111111111">
    <w:name w:val="WW-Absatz-Standardschriftart1111111111111"/>
    <w:rsid w:val="00F16F2A"/>
  </w:style>
  <w:style w:type="character" w:customStyle="1" w:styleId="WW-Absatz-Standardschriftart11111111111111">
    <w:name w:val="WW-Absatz-Standardschriftart11111111111111"/>
    <w:rsid w:val="00F16F2A"/>
  </w:style>
  <w:style w:type="character" w:customStyle="1" w:styleId="WW-Absatz-Standardschriftart111111111111111">
    <w:name w:val="WW-Absatz-Standardschriftart111111111111111"/>
    <w:rsid w:val="00F16F2A"/>
  </w:style>
  <w:style w:type="character" w:customStyle="1" w:styleId="WW-Absatz-Standardschriftart1111111111111111">
    <w:name w:val="WW-Absatz-Standardschriftart1111111111111111"/>
    <w:rsid w:val="00F16F2A"/>
  </w:style>
  <w:style w:type="character" w:customStyle="1" w:styleId="WW-Absatz-Standardschriftart11111111111111111">
    <w:name w:val="WW-Absatz-Standardschriftart11111111111111111"/>
    <w:rsid w:val="00F16F2A"/>
  </w:style>
  <w:style w:type="character" w:customStyle="1" w:styleId="WW-Absatz-Standardschriftart111111111111111111">
    <w:name w:val="WW-Absatz-Standardschriftart111111111111111111"/>
    <w:rsid w:val="00F16F2A"/>
  </w:style>
  <w:style w:type="character" w:customStyle="1" w:styleId="WW-Absatz-Standardschriftart1111111111111111111">
    <w:name w:val="WW-Absatz-Standardschriftart1111111111111111111"/>
    <w:rsid w:val="00F16F2A"/>
  </w:style>
  <w:style w:type="character" w:customStyle="1" w:styleId="WW-Absatz-Standardschriftart11111111111111111111">
    <w:name w:val="WW-Absatz-Standardschriftart11111111111111111111"/>
    <w:rsid w:val="00F16F2A"/>
  </w:style>
  <w:style w:type="character" w:customStyle="1" w:styleId="WW-Absatz-Standardschriftart111111111111111111111">
    <w:name w:val="WW-Absatz-Standardschriftart111111111111111111111"/>
    <w:rsid w:val="00F16F2A"/>
  </w:style>
  <w:style w:type="character" w:customStyle="1" w:styleId="WW-Absatz-Standardschriftart1111111111111111111111">
    <w:name w:val="WW-Absatz-Standardschriftart1111111111111111111111"/>
    <w:rsid w:val="00F16F2A"/>
  </w:style>
  <w:style w:type="character" w:customStyle="1" w:styleId="WW-Absatz-Standardschriftart11111111111111111111111">
    <w:name w:val="WW-Absatz-Standardschriftart11111111111111111111111"/>
    <w:rsid w:val="00F16F2A"/>
  </w:style>
  <w:style w:type="character" w:customStyle="1" w:styleId="WW-Absatz-Standardschriftart111111111111111111111111">
    <w:name w:val="WW-Absatz-Standardschriftart111111111111111111111111"/>
    <w:rsid w:val="00F16F2A"/>
  </w:style>
  <w:style w:type="character" w:customStyle="1" w:styleId="WW-Absatz-Standardschriftart1111111111111111111111111">
    <w:name w:val="WW-Absatz-Standardschriftart1111111111111111111111111"/>
    <w:rsid w:val="00F16F2A"/>
  </w:style>
  <w:style w:type="character" w:customStyle="1" w:styleId="WW-Absatz-Standardschriftart11111111111111111111111111">
    <w:name w:val="WW-Absatz-Standardschriftart11111111111111111111111111"/>
    <w:rsid w:val="00F16F2A"/>
  </w:style>
  <w:style w:type="character" w:customStyle="1" w:styleId="WW-Absatz-Standardschriftart111111111111111111111111111">
    <w:name w:val="WW-Absatz-Standardschriftart111111111111111111111111111"/>
    <w:rsid w:val="00F16F2A"/>
  </w:style>
  <w:style w:type="character" w:customStyle="1" w:styleId="WW-Absatz-Standardschriftart1111111111111111111111111111">
    <w:name w:val="WW-Absatz-Standardschriftart1111111111111111111111111111"/>
    <w:rsid w:val="00F16F2A"/>
  </w:style>
  <w:style w:type="character" w:customStyle="1" w:styleId="WW-Absatz-Standardschriftart11111111111111111111111111111">
    <w:name w:val="WW-Absatz-Standardschriftart11111111111111111111111111111"/>
    <w:rsid w:val="00F16F2A"/>
  </w:style>
  <w:style w:type="character" w:customStyle="1" w:styleId="WW-Absatz-Standardschriftart111111111111111111111111111111">
    <w:name w:val="WW-Absatz-Standardschriftart111111111111111111111111111111"/>
    <w:rsid w:val="00F16F2A"/>
  </w:style>
  <w:style w:type="character" w:customStyle="1" w:styleId="WW-Absatz-Standardschriftart1111111111111111111111111111111">
    <w:name w:val="WW-Absatz-Standardschriftart1111111111111111111111111111111"/>
    <w:rsid w:val="00F16F2A"/>
  </w:style>
  <w:style w:type="character" w:customStyle="1" w:styleId="WW-Absatz-Standardschriftart11111111111111111111111111111111">
    <w:name w:val="WW-Absatz-Standardschriftart11111111111111111111111111111111"/>
    <w:rsid w:val="00F16F2A"/>
  </w:style>
  <w:style w:type="character" w:customStyle="1" w:styleId="WW-Absatz-Standardschriftart111111111111111111111111111111111">
    <w:name w:val="WW-Absatz-Standardschriftart111111111111111111111111111111111"/>
    <w:rsid w:val="00F16F2A"/>
  </w:style>
  <w:style w:type="character" w:customStyle="1" w:styleId="WW-Absatz-Standardschriftart1111111111111111111111111111111111">
    <w:name w:val="WW-Absatz-Standardschriftart1111111111111111111111111111111111"/>
    <w:rsid w:val="00F16F2A"/>
  </w:style>
  <w:style w:type="character" w:customStyle="1" w:styleId="WW-Absatz-Standardschriftart11111111111111111111111111111111111">
    <w:name w:val="WW-Absatz-Standardschriftart11111111111111111111111111111111111"/>
    <w:rsid w:val="00F16F2A"/>
  </w:style>
  <w:style w:type="character" w:customStyle="1" w:styleId="WW-Absatz-Standardschriftart111111111111111111111111111111111111">
    <w:name w:val="WW-Absatz-Standardschriftart111111111111111111111111111111111111"/>
    <w:rsid w:val="00F16F2A"/>
  </w:style>
  <w:style w:type="character" w:customStyle="1" w:styleId="WW-Absatz-Standardschriftart1111111111111111111111111111111111111">
    <w:name w:val="WW-Absatz-Standardschriftart1111111111111111111111111111111111111"/>
    <w:rsid w:val="00F16F2A"/>
  </w:style>
  <w:style w:type="character" w:customStyle="1" w:styleId="WW-Absatz-Standardschriftart11111111111111111111111111111111111111">
    <w:name w:val="WW-Absatz-Standardschriftart11111111111111111111111111111111111111"/>
    <w:rsid w:val="00F16F2A"/>
  </w:style>
  <w:style w:type="character" w:customStyle="1" w:styleId="WW-Absatz-Standardschriftart111111111111111111111111111111111111111">
    <w:name w:val="WW-Absatz-Standardschriftart111111111111111111111111111111111111111"/>
    <w:rsid w:val="00F16F2A"/>
  </w:style>
  <w:style w:type="character" w:customStyle="1" w:styleId="WW-Absatz-Standardschriftart1111111111111111111111111111111111111111">
    <w:name w:val="WW-Absatz-Standardschriftart1111111111111111111111111111111111111111"/>
    <w:rsid w:val="00F16F2A"/>
  </w:style>
  <w:style w:type="character" w:customStyle="1" w:styleId="WW-Absatz-Standardschriftart11111111111111111111111111111111111111111">
    <w:name w:val="WW-Absatz-Standardschriftart11111111111111111111111111111111111111111"/>
    <w:rsid w:val="00F16F2A"/>
  </w:style>
  <w:style w:type="character" w:customStyle="1" w:styleId="WW-Absatz-Standardschriftart111111111111111111111111111111111111111111">
    <w:name w:val="WW-Absatz-Standardschriftart111111111111111111111111111111111111111111"/>
    <w:rsid w:val="00F16F2A"/>
  </w:style>
  <w:style w:type="character" w:customStyle="1" w:styleId="WW-Absatz-Standardschriftart1111111111111111111111111111111111111111111">
    <w:name w:val="WW-Absatz-Standardschriftart1111111111111111111111111111111111111111111"/>
    <w:rsid w:val="00F16F2A"/>
  </w:style>
  <w:style w:type="character" w:customStyle="1" w:styleId="WW-Absatz-Standardschriftart11111111111111111111111111111111111111111111">
    <w:name w:val="WW-Absatz-Standardschriftart11111111111111111111111111111111111111111111"/>
    <w:rsid w:val="00F16F2A"/>
  </w:style>
  <w:style w:type="character" w:customStyle="1" w:styleId="WW-Absatz-Standardschriftart111111111111111111111111111111111111111111111">
    <w:name w:val="WW-Absatz-Standardschriftart111111111111111111111111111111111111111111111"/>
    <w:rsid w:val="00F16F2A"/>
  </w:style>
  <w:style w:type="character" w:customStyle="1" w:styleId="WW-Absatz-Standardschriftart1111111111111111111111111111111111111111111111">
    <w:name w:val="WW-Absatz-Standardschriftart1111111111111111111111111111111111111111111111"/>
    <w:rsid w:val="00F16F2A"/>
  </w:style>
  <w:style w:type="character" w:customStyle="1" w:styleId="WW-Absatz-Standardschriftart11111111111111111111111111111111111111111111111">
    <w:name w:val="WW-Absatz-Standardschriftart11111111111111111111111111111111111111111111111"/>
    <w:rsid w:val="00F16F2A"/>
  </w:style>
  <w:style w:type="character" w:customStyle="1" w:styleId="WW-Absatz-Standardschriftart111111111111111111111111111111111111111111111111">
    <w:name w:val="WW-Absatz-Standardschriftart111111111111111111111111111111111111111111111111"/>
    <w:rsid w:val="00F16F2A"/>
  </w:style>
  <w:style w:type="character" w:customStyle="1" w:styleId="Domylnaczcionkaakapitu1">
    <w:name w:val="Domyślna czcionka akapitu1"/>
    <w:rsid w:val="00F16F2A"/>
  </w:style>
  <w:style w:type="character" w:styleId="Numerstrony">
    <w:name w:val="page number"/>
    <w:basedOn w:val="Domylnaczcionkaakapitu1"/>
    <w:rsid w:val="00F16F2A"/>
  </w:style>
  <w:style w:type="character" w:customStyle="1" w:styleId="Znakinumeracji">
    <w:name w:val="Znaki numeracji"/>
    <w:rsid w:val="00F16F2A"/>
  </w:style>
  <w:style w:type="character" w:styleId="Pogrubienie">
    <w:name w:val="Strong"/>
    <w:qFormat/>
    <w:rsid w:val="00F16F2A"/>
    <w:rPr>
      <w:b/>
      <w:bCs/>
    </w:rPr>
  </w:style>
  <w:style w:type="character" w:styleId="Hipercze">
    <w:name w:val="Hyperlink"/>
    <w:rsid w:val="00F16F2A"/>
    <w:rPr>
      <w:color w:val="000080"/>
      <w:u w:val="single"/>
    </w:rPr>
  </w:style>
  <w:style w:type="character" w:customStyle="1" w:styleId="Symbolewypunktowania">
    <w:name w:val="Symbole wypunktowania"/>
    <w:rsid w:val="00F16F2A"/>
    <w:rPr>
      <w:rFonts w:ascii="OpenSymbol" w:eastAsia="OpenSymbol" w:hAnsi="OpenSymbol" w:cs="OpenSymbol"/>
    </w:rPr>
  </w:style>
  <w:style w:type="character" w:customStyle="1" w:styleId="WWCharLFO7LVL2">
    <w:name w:val="WW_CharLFO7LVL2"/>
    <w:rsid w:val="00F16F2A"/>
    <w:rPr>
      <w:rFonts w:ascii="Symbol" w:hAnsi="Symbol" w:cs="Symbol"/>
    </w:rPr>
  </w:style>
  <w:style w:type="character" w:customStyle="1" w:styleId="Znakiprzypiswdolnych">
    <w:name w:val="Znaki przypisów dolnych"/>
    <w:rsid w:val="00F16F2A"/>
  </w:style>
  <w:style w:type="character" w:customStyle="1" w:styleId="Odwoanieprzypisudolnego1">
    <w:name w:val="Odwołanie przypisu dolnego1"/>
    <w:rsid w:val="00F16F2A"/>
    <w:rPr>
      <w:vertAlign w:val="superscript"/>
    </w:rPr>
  </w:style>
  <w:style w:type="paragraph" w:customStyle="1" w:styleId="Nagwek20">
    <w:name w:val="Nagłówek2"/>
    <w:basedOn w:val="Normalny"/>
    <w:next w:val="Tekstpodstawowy"/>
    <w:rsid w:val="00F16F2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F16F2A"/>
    <w:rPr>
      <w:rFonts w:ascii="Arial" w:hAnsi="Arial" w:cs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F16F2A"/>
    <w:rPr>
      <w:rFonts w:ascii="Arial" w:hAnsi="Arial" w:cs="Arial"/>
      <w:kern w:val="1"/>
      <w:sz w:val="22"/>
      <w:lang w:eastAsia="ar-SA"/>
    </w:rPr>
  </w:style>
  <w:style w:type="paragraph" w:styleId="Lista">
    <w:name w:val="List"/>
    <w:basedOn w:val="Tekstpodstawowy"/>
    <w:rsid w:val="00F16F2A"/>
    <w:rPr>
      <w:rFonts w:cs="Tahoma"/>
    </w:rPr>
  </w:style>
  <w:style w:type="paragraph" w:customStyle="1" w:styleId="Podpis2">
    <w:name w:val="Podpis2"/>
    <w:basedOn w:val="Normalny"/>
    <w:rsid w:val="00F16F2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F16F2A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F16F2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F16F2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opka">
    <w:name w:val="footer"/>
    <w:basedOn w:val="Normalny"/>
    <w:link w:val="StopkaZnak"/>
    <w:rsid w:val="00F16F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16F2A"/>
    <w:rPr>
      <w:kern w:val="1"/>
      <w:lang w:eastAsia="ar-SA"/>
    </w:rPr>
  </w:style>
  <w:style w:type="paragraph" w:styleId="Tytu">
    <w:name w:val="Title"/>
    <w:basedOn w:val="Normalny"/>
    <w:next w:val="Podtytu"/>
    <w:link w:val="TytuZnak"/>
    <w:qFormat/>
    <w:rsid w:val="00F16F2A"/>
    <w:pPr>
      <w:jc w:val="center"/>
    </w:pPr>
    <w:rPr>
      <w:rFonts w:ascii="Arial" w:hAnsi="Arial" w:cs="Arial"/>
      <w:sz w:val="24"/>
    </w:rPr>
  </w:style>
  <w:style w:type="character" w:customStyle="1" w:styleId="TytuZnak">
    <w:name w:val="Tytuł Znak"/>
    <w:basedOn w:val="Domylnaczcionkaakapitu"/>
    <w:link w:val="Tytu"/>
    <w:rsid w:val="00F16F2A"/>
    <w:rPr>
      <w:rFonts w:ascii="Arial" w:hAnsi="Arial" w:cs="Arial"/>
      <w:kern w:val="1"/>
      <w:sz w:val="24"/>
      <w:lang w:eastAsia="ar-SA"/>
    </w:rPr>
  </w:style>
  <w:style w:type="paragraph" w:styleId="Podtytu">
    <w:name w:val="Subtitle"/>
    <w:basedOn w:val="Nagwek10"/>
    <w:next w:val="Tekstpodstawowy"/>
    <w:link w:val="PodtytuZnak"/>
    <w:qFormat/>
    <w:rsid w:val="00F16F2A"/>
    <w:pPr>
      <w:jc w:val="center"/>
    </w:pPr>
    <w:rPr>
      <w:i/>
      <w:iCs/>
    </w:rPr>
  </w:style>
  <w:style w:type="character" w:customStyle="1" w:styleId="PodtytuZnak">
    <w:name w:val="Podtytuł Znak"/>
    <w:basedOn w:val="Domylnaczcionkaakapitu"/>
    <w:link w:val="Podtytu"/>
    <w:rsid w:val="00F16F2A"/>
    <w:rPr>
      <w:rFonts w:ascii="Arial" w:eastAsia="Lucida Sans Unicode" w:hAnsi="Arial" w:cs="Tahoma"/>
      <w:i/>
      <w:iCs/>
      <w:kern w:val="1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16F2A"/>
    <w:pPr>
      <w:ind w:left="360"/>
    </w:pPr>
    <w:rPr>
      <w:rFonts w:ascii="Arial" w:hAnsi="Arial" w:cs="Arial"/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16F2A"/>
    <w:rPr>
      <w:rFonts w:ascii="Arial" w:hAnsi="Arial" w:cs="Arial"/>
      <w:kern w:val="1"/>
      <w:sz w:val="22"/>
      <w:lang w:eastAsia="ar-SA"/>
    </w:rPr>
  </w:style>
  <w:style w:type="paragraph" w:customStyle="1" w:styleId="Tekstpodstawowy21">
    <w:name w:val="Tekst podstawowy 21"/>
    <w:basedOn w:val="Normalny"/>
    <w:rsid w:val="00F16F2A"/>
    <w:rPr>
      <w:rFonts w:ascii="Arial" w:hAnsi="Arial" w:cs="Arial"/>
      <w:color w:val="FF0000"/>
      <w:sz w:val="22"/>
    </w:rPr>
  </w:style>
  <w:style w:type="paragraph" w:customStyle="1" w:styleId="Tekstpodstawowy31">
    <w:name w:val="Tekst podstawowy 31"/>
    <w:basedOn w:val="Normalny"/>
    <w:rsid w:val="00F16F2A"/>
    <w:rPr>
      <w:rFonts w:ascii="Arial" w:hAnsi="Arial" w:cs="Arial"/>
      <w:color w:val="FF0000"/>
      <w:sz w:val="24"/>
    </w:rPr>
  </w:style>
  <w:style w:type="paragraph" w:customStyle="1" w:styleId="Tekstpodstawowywcity21">
    <w:name w:val="Tekst podstawowy wcięty 21"/>
    <w:basedOn w:val="Normalny"/>
    <w:rsid w:val="00F16F2A"/>
    <w:pPr>
      <w:ind w:left="708" w:hanging="141"/>
      <w:jc w:val="both"/>
    </w:pPr>
    <w:rPr>
      <w:sz w:val="22"/>
    </w:rPr>
  </w:style>
  <w:style w:type="paragraph" w:customStyle="1" w:styleId="Tekstpodstawowywcity31">
    <w:name w:val="Tekst podstawowy wcięty 31"/>
    <w:basedOn w:val="Normalny"/>
    <w:rsid w:val="00F16F2A"/>
    <w:pPr>
      <w:ind w:left="3540" w:firstLine="708"/>
    </w:pPr>
    <w:rPr>
      <w:sz w:val="24"/>
      <w:szCs w:val="24"/>
    </w:rPr>
  </w:style>
  <w:style w:type="paragraph" w:styleId="Tekstdymka">
    <w:name w:val="Balloon Text"/>
    <w:basedOn w:val="Normalny"/>
    <w:link w:val="TekstdymkaZnak"/>
    <w:rsid w:val="00F16F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16F2A"/>
    <w:rPr>
      <w:rFonts w:ascii="Tahoma" w:hAnsi="Tahoma" w:cs="Tahoma"/>
      <w:kern w:val="1"/>
      <w:sz w:val="16"/>
      <w:szCs w:val="16"/>
      <w:lang w:eastAsia="ar-SA"/>
    </w:rPr>
  </w:style>
  <w:style w:type="paragraph" w:styleId="Nagwek">
    <w:name w:val="header"/>
    <w:basedOn w:val="Normalny"/>
    <w:link w:val="NagwekZnak"/>
    <w:rsid w:val="00F16F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16F2A"/>
    <w:rPr>
      <w:kern w:val="1"/>
      <w:lang w:eastAsia="ar-SA"/>
    </w:rPr>
  </w:style>
  <w:style w:type="paragraph" w:customStyle="1" w:styleId="Zawartotabeli">
    <w:name w:val="Zawartość tabeli"/>
    <w:basedOn w:val="Normalny"/>
    <w:rsid w:val="00F16F2A"/>
    <w:pPr>
      <w:suppressLineNumbers/>
    </w:pPr>
  </w:style>
  <w:style w:type="paragraph" w:customStyle="1" w:styleId="Nagwektabeli">
    <w:name w:val="Nagłówek tabeli"/>
    <w:basedOn w:val="Zawartotabeli"/>
    <w:rsid w:val="00F16F2A"/>
    <w:pPr>
      <w:jc w:val="center"/>
    </w:pPr>
    <w:rPr>
      <w:b/>
      <w:bCs/>
    </w:rPr>
  </w:style>
  <w:style w:type="paragraph" w:customStyle="1" w:styleId="Tekstwstpniesformatowany">
    <w:name w:val="Tekst wstępnie sformatowany"/>
    <w:basedOn w:val="Normalny"/>
    <w:rsid w:val="00F16F2A"/>
    <w:rPr>
      <w:rFonts w:ascii="Courier New" w:eastAsia="NSimSun" w:hAnsi="Courier New" w:cs="Courier New"/>
    </w:rPr>
  </w:style>
  <w:style w:type="paragraph" w:customStyle="1" w:styleId="TitleB">
    <w:name w:val="TitleB"/>
    <w:basedOn w:val="Normalny"/>
    <w:rsid w:val="00F16F2A"/>
    <w:pPr>
      <w:spacing w:after="240"/>
      <w:jc w:val="center"/>
    </w:pPr>
    <w:rPr>
      <w:b/>
      <w:bCs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6F2A"/>
    <w:pPr>
      <w:suppressAutoHyphens/>
    </w:pPr>
    <w:rPr>
      <w:kern w:val="1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00061"/>
    <w:pPr>
      <w:keepNext/>
      <w:jc w:val="center"/>
      <w:outlineLvl w:val="0"/>
    </w:pPr>
    <w:rPr>
      <w:rFonts w:ascii="Arial" w:hAnsi="Arial"/>
      <w:b/>
      <w:color w:val="000080"/>
      <w:sz w:val="28"/>
    </w:rPr>
  </w:style>
  <w:style w:type="paragraph" w:styleId="Nagwek2">
    <w:name w:val="heading 2"/>
    <w:basedOn w:val="Normalny"/>
    <w:next w:val="Normalny"/>
    <w:link w:val="Nagwek2Znak"/>
    <w:qFormat/>
    <w:rsid w:val="00200061"/>
    <w:pPr>
      <w:keepNext/>
      <w:widowControl w:val="0"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200061"/>
    <w:pPr>
      <w:keepNext/>
      <w:widowControl w:val="0"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agwek10"/>
    <w:next w:val="Tekstpodstawowy"/>
    <w:link w:val="Nagwek4Znak"/>
    <w:qFormat/>
    <w:rsid w:val="00F16F2A"/>
    <w:pPr>
      <w:numPr>
        <w:ilvl w:val="3"/>
        <w:numId w:val="1"/>
      </w:numPr>
      <w:outlineLvl w:val="3"/>
    </w:pPr>
    <w:rPr>
      <w:rFonts w:ascii="Times New Roman" w:eastAsia="SimSu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00061"/>
    <w:rPr>
      <w:rFonts w:ascii="Arial" w:hAnsi="Arial"/>
      <w:b/>
      <w:color w:val="00008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200061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200061"/>
    <w:rPr>
      <w:rFonts w:ascii="Arial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F16F2A"/>
    <w:rPr>
      <w:rFonts w:eastAsia="SimSun" w:cs="Tahoma"/>
      <w:b/>
      <w:bCs/>
      <w:kern w:val="1"/>
      <w:sz w:val="24"/>
      <w:szCs w:val="24"/>
      <w:lang w:eastAsia="ar-SA"/>
    </w:rPr>
  </w:style>
  <w:style w:type="character" w:customStyle="1" w:styleId="WW8Num1z0">
    <w:name w:val="WW8Num1z0"/>
    <w:rsid w:val="00F16F2A"/>
  </w:style>
  <w:style w:type="character" w:customStyle="1" w:styleId="WW8Num1z1">
    <w:name w:val="WW8Num1z1"/>
    <w:rsid w:val="00F16F2A"/>
  </w:style>
  <w:style w:type="character" w:customStyle="1" w:styleId="WW8Num1z2">
    <w:name w:val="WW8Num1z2"/>
    <w:rsid w:val="00F16F2A"/>
  </w:style>
  <w:style w:type="character" w:customStyle="1" w:styleId="WW8Num1z3">
    <w:name w:val="WW8Num1z3"/>
    <w:rsid w:val="00F16F2A"/>
  </w:style>
  <w:style w:type="character" w:customStyle="1" w:styleId="WW8Num1z4">
    <w:name w:val="WW8Num1z4"/>
    <w:rsid w:val="00F16F2A"/>
  </w:style>
  <w:style w:type="character" w:customStyle="1" w:styleId="WW8Num1z5">
    <w:name w:val="WW8Num1z5"/>
    <w:rsid w:val="00F16F2A"/>
  </w:style>
  <w:style w:type="character" w:customStyle="1" w:styleId="WW8Num1z6">
    <w:name w:val="WW8Num1z6"/>
    <w:rsid w:val="00F16F2A"/>
  </w:style>
  <w:style w:type="character" w:customStyle="1" w:styleId="WW8Num1z7">
    <w:name w:val="WW8Num1z7"/>
    <w:rsid w:val="00F16F2A"/>
  </w:style>
  <w:style w:type="character" w:customStyle="1" w:styleId="WW8Num1z8">
    <w:name w:val="WW8Num1z8"/>
    <w:rsid w:val="00F16F2A"/>
  </w:style>
  <w:style w:type="character" w:customStyle="1" w:styleId="WW8Num2z0">
    <w:name w:val="WW8Num2z0"/>
    <w:rsid w:val="00F16F2A"/>
    <w:rPr>
      <w:rFonts w:cs="Tahoma"/>
    </w:rPr>
  </w:style>
  <w:style w:type="character" w:customStyle="1" w:styleId="WW8Num2z1">
    <w:name w:val="WW8Num2z1"/>
    <w:rsid w:val="00F16F2A"/>
    <w:rPr>
      <w:rFonts w:ascii="Tahoma" w:hAnsi="Tahoma" w:cs="Tahoma"/>
      <w:b w:val="0"/>
      <w:bCs w:val="0"/>
      <w:sz w:val="16"/>
      <w:szCs w:val="16"/>
    </w:rPr>
  </w:style>
  <w:style w:type="character" w:customStyle="1" w:styleId="WW8Num2z2">
    <w:name w:val="WW8Num2z2"/>
    <w:rsid w:val="00F16F2A"/>
  </w:style>
  <w:style w:type="character" w:customStyle="1" w:styleId="WW8Num2z3">
    <w:name w:val="WW8Num2z3"/>
    <w:rsid w:val="00F16F2A"/>
  </w:style>
  <w:style w:type="character" w:customStyle="1" w:styleId="WW8Num2z4">
    <w:name w:val="WW8Num2z4"/>
    <w:rsid w:val="00F16F2A"/>
  </w:style>
  <w:style w:type="character" w:customStyle="1" w:styleId="WW8Num2z5">
    <w:name w:val="WW8Num2z5"/>
    <w:rsid w:val="00F16F2A"/>
  </w:style>
  <w:style w:type="character" w:customStyle="1" w:styleId="WW8Num2z6">
    <w:name w:val="WW8Num2z6"/>
    <w:rsid w:val="00F16F2A"/>
  </w:style>
  <w:style w:type="character" w:customStyle="1" w:styleId="WW8Num2z7">
    <w:name w:val="WW8Num2z7"/>
    <w:rsid w:val="00F16F2A"/>
  </w:style>
  <w:style w:type="character" w:customStyle="1" w:styleId="WW8Num2z8">
    <w:name w:val="WW8Num2z8"/>
    <w:rsid w:val="00F16F2A"/>
  </w:style>
  <w:style w:type="character" w:customStyle="1" w:styleId="WW8Num3z0">
    <w:name w:val="WW8Num3z0"/>
    <w:rsid w:val="00F16F2A"/>
    <w:rPr>
      <w:rFonts w:ascii="Tahoma" w:hAnsi="Tahoma" w:cs="Tahoma"/>
      <w:b w:val="0"/>
      <w:bCs w:val="0"/>
      <w:sz w:val="16"/>
      <w:szCs w:val="16"/>
    </w:rPr>
  </w:style>
  <w:style w:type="character" w:customStyle="1" w:styleId="WW8Num3z1">
    <w:name w:val="WW8Num3z1"/>
    <w:rsid w:val="00F16F2A"/>
  </w:style>
  <w:style w:type="character" w:customStyle="1" w:styleId="WW8Num4z0">
    <w:name w:val="WW8Num4z0"/>
    <w:rsid w:val="00F16F2A"/>
    <w:rPr>
      <w:rFonts w:ascii="Times New Roman" w:hAnsi="Times New Roman" w:cs="Times New Roman"/>
    </w:rPr>
  </w:style>
  <w:style w:type="character" w:customStyle="1" w:styleId="WW8Num5z0">
    <w:name w:val="WW8Num5z0"/>
    <w:rsid w:val="00F16F2A"/>
    <w:rPr>
      <w:rFonts w:ascii="Symbol" w:hAnsi="Symbol" w:cs="Times New Roman"/>
      <w:sz w:val="16"/>
      <w:szCs w:val="16"/>
      <w:lang w:val="pl-PL"/>
    </w:rPr>
  </w:style>
  <w:style w:type="character" w:customStyle="1" w:styleId="WW8Num5z1">
    <w:name w:val="WW8Num5z1"/>
    <w:rsid w:val="00F16F2A"/>
    <w:rPr>
      <w:rFonts w:ascii="Symbol" w:hAnsi="Symbol" w:cs="Symbol"/>
    </w:rPr>
  </w:style>
  <w:style w:type="character" w:customStyle="1" w:styleId="WW8Num5z2">
    <w:name w:val="WW8Num5z2"/>
    <w:rsid w:val="00F16F2A"/>
  </w:style>
  <w:style w:type="character" w:customStyle="1" w:styleId="WW8Num5z3">
    <w:name w:val="WW8Num5z3"/>
    <w:rsid w:val="00F16F2A"/>
  </w:style>
  <w:style w:type="character" w:customStyle="1" w:styleId="WW8Num5z4">
    <w:name w:val="WW8Num5z4"/>
    <w:rsid w:val="00F16F2A"/>
  </w:style>
  <w:style w:type="character" w:customStyle="1" w:styleId="WW8Num5z5">
    <w:name w:val="WW8Num5z5"/>
    <w:rsid w:val="00F16F2A"/>
  </w:style>
  <w:style w:type="character" w:customStyle="1" w:styleId="WW8Num5z6">
    <w:name w:val="WW8Num5z6"/>
    <w:rsid w:val="00F16F2A"/>
  </w:style>
  <w:style w:type="character" w:customStyle="1" w:styleId="WW8Num5z7">
    <w:name w:val="WW8Num5z7"/>
    <w:rsid w:val="00F16F2A"/>
  </w:style>
  <w:style w:type="character" w:customStyle="1" w:styleId="WW8Num5z8">
    <w:name w:val="WW8Num5z8"/>
    <w:rsid w:val="00F16F2A"/>
  </w:style>
  <w:style w:type="character" w:customStyle="1" w:styleId="WW8Num6z0">
    <w:name w:val="WW8Num6z0"/>
    <w:rsid w:val="00F16F2A"/>
    <w:rPr>
      <w:rFonts w:ascii="Tahoma" w:hAnsi="Tahoma" w:cs="Tahoma"/>
      <w:sz w:val="16"/>
      <w:szCs w:val="16"/>
    </w:rPr>
  </w:style>
  <w:style w:type="character" w:customStyle="1" w:styleId="WW8Num6z1">
    <w:name w:val="WW8Num6z1"/>
    <w:rsid w:val="00F16F2A"/>
  </w:style>
  <w:style w:type="character" w:customStyle="1" w:styleId="WW8Num6z2">
    <w:name w:val="WW8Num6z2"/>
    <w:rsid w:val="00F16F2A"/>
  </w:style>
  <w:style w:type="character" w:customStyle="1" w:styleId="WW8Num6z3">
    <w:name w:val="WW8Num6z3"/>
    <w:rsid w:val="00F16F2A"/>
  </w:style>
  <w:style w:type="character" w:customStyle="1" w:styleId="WW8Num6z4">
    <w:name w:val="WW8Num6z4"/>
    <w:rsid w:val="00F16F2A"/>
  </w:style>
  <w:style w:type="character" w:customStyle="1" w:styleId="WW8Num6z5">
    <w:name w:val="WW8Num6z5"/>
    <w:rsid w:val="00F16F2A"/>
  </w:style>
  <w:style w:type="character" w:customStyle="1" w:styleId="WW8Num6z6">
    <w:name w:val="WW8Num6z6"/>
    <w:rsid w:val="00F16F2A"/>
  </w:style>
  <w:style w:type="character" w:customStyle="1" w:styleId="WW8Num6z7">
    <w:name w:val="WW8Num6z7"/>
    <w:rsid w:val="00F16F2A"/>
  </w:style>
  <w:style w:type="character" w:customStyle="1" w:styleId="WW8Num6z8">
    <w:name w:val="WW8Num6z8"/>
    <w:rsid w:val="00F16F2A"/>
  </w:style>
  <w:style w:type="character" w:customStyle="1" w:styleId="WW8Num7z0">
    <w:name w:val="WW8Num7z0"/>
    <w:rsid w:val="00F16F2A"/>
    <w:rPr>
      <w:rFonts w:cs="Tahoma"/>
    </w:rPr>
  </w:style>
  <w:style w:type="character" w:customStyle="1" w:styleId="WW8Num7z1">
    <w:name w:val="WW8Num7z1"/>
    <w:rsid w:val="00F16F2A"/>
  </w:style>
  <w:style w:type="character" w:customStyle="1" w:styleId="WW8Num7z2">
    <w:name w:val="WW8Num7z2"/>
    <w:rsid w:val="00F16F2A"/>
  </w:style>
  <w:style w:type="character" w:customStyle="1" w:styleId="WW8Num7z3">
    <w:name w:val="WW8Num7z3"/>
    <w:rsid w:val="00F16F2A"/>
  </w:style>
  <w:style w:type="character" w:customStyle="1" w:styleId="WW8Num7z4">
    <w:name w:val="WW8Num7z4"/>
    <w:rsid w:val="00F16F2A"/>
  </w:style>
  <w:style w:type="character" w:customStyle="1" w:styleId="WW8Num7z5">
    <w:name w:val="WW8Num7z5"/>
    <w:rsid w:val="00F16F2A"/>
  </w:style>
  <w:style w:type="character" w:customStyle="1" w:styleId="WW8Num7z6">
    <w:name w:val="WW8Num7z6"/>
    <w:rsid w:val="00F16F2A"/>
  </w:style>
  <w:style w:type="character" w:customStyle="1" w:styleId="WW8Num7z7">
    <w:name w:val="WW8Num7z7"/>
    <w:rsid w:val="00F16F2A"/>
  </w:style>
  <w:style w:type="character" w:customStyle="1" w:styleId="WW8Num7z8">
    <w:name w:val="WW8Num7z8"/>
    <w:rsid w:val="00F16F2A"/>
  </w:style>
  <w:style w:type="character" w:customStyle="1" w:styleId="WW8Num8z0">
    <w:name w:val="WW8Num8z0"/>
    <w:rsid w:val="00F16F2A"/>
    <w:rPr>
      <w:rFonts w:ascii="Tahoma" w:hAnsi="Tahoma" w:cs="Tahoma"/>
      <w:b/>
      <w:sz w:val="16"/>
      <w:szCs w:val="16"/>
    </w:rPr>
  </w:style>
  <w:style w:type="character" w:customStyle="1" w:styleId="WW8Num8z1">
    <w:name w:val="WW8Num8z1"/>
    <w:rsid w:val="00F16F2A"/>
  </w:style>
  <w:style w:type="character" w:customStyle="1" w:styleId="WW8Num8z2">
    <w:name w:val="WW8Num8z2"/>
    <w:rsid w:val="00F16F2A"/>
  </w:style>
  <w:style w:type="character" w:customStyle="1" w:styleId="WW8Num8z3">
    <w:name w:val="WW8Num8z3"/>
    <w:rsid w:val="00F16F2A"/>
  </w:style>
  <w:style w:type="character" w:customStyle="1" w:styleId="WW8Num8z4">
    <w:name w:val="WW8Num8z4"/>
    <w:rsid w:val="00F16F2A"/>
  </w:style>
  <w:style w:type="character" w:customStyle="1" w:styleId="WW8Num8z5">
    <w:name w:val="WW8Num8z5"/>
    <w:rsid w:val="00F16F2A"/>
  </w:style>
  <w:style w:type="character" w:customStyle="1" w:styleId="WW8Num8z6">
    <w:name w:val="WW8Num8z6"/>
    <w:rsid w:val="00F16F2A"/>
  </w:style>
  <w:style w:type="character" w:customStyle="1" w:styleId="WW8Num8z7">
    <w:name w:val="WW8Num8z7"/>
    <w:rsid w:val="00F16F2A"/>
  </w:style>
  <w:style w:type="character" w:customStyle="1" w:styleId="WW8Num8z8">
    <w:name w:val="WW8Num8z8"/>
    <w:rsid w:val="00F16F2A"/>
  </w:style>
  <w:style w:type="character" w:customStyle="1" w:styleId="WW8Num9z0">
    <w:name w:val="WW8Num9z0"/>
    <w:rsid w:val="00F16F2A"/>
    <w:rPr>
      <w:rFonts w:cs="Tahoma"/>
    </w:rPr>
  </w:style>
  <w:style w:type="character" w:customStyle="1" w:styleId="WW8Num9z1">
    <w:name w:val="WW8Num9z1"/>
    <w:rsid w:val="00F16F2A"/>
    <w:rPr>
      <w:rFonts w:ascii="Symbol" w:hAnsi="Symbol" w:cs="Symbol"/>
    </w:rPr>
  </w:style>
  <w:style w:type="character" w:customStyle="1" w:styleId="WW8Num9z2">
    <w:name w:val="WW8Num9z2"/>
    <w:rsid w:val="00F16F2A"/>
  </w:style>
  <w:style w:type="character" w:customStyle="1" w:styleId="WW8Num9z3">
    <w:name w:val="WW8Num9z3"/>
    <w:rsid w:val="00F16F2A"/>
  </w:style>
  <w:style w:type="character" w:customStyle="1" w:styleId="WW8Num9z4">
    <w:name w:val="WW8Num9z4"/>
    <w:rsid w:val="00F16F2A"/>
  </w:style>
  <w:style w:type="character" w:customStyle="1" w:styleId="WW8Num9z5">
    <w:name w:val="WW8Num9z5"/>
    <w:rsid w:val="00F16F2A"/>
  </w:style>
  <w:style w:type="character" w:customStyle="1" w:styleId="WW8Num9z6">
    <w:name w:val="WW8Num9z6"/>
    <w:rsid w:val="00F16F2A"/>
  </w:style>
  <w:style w:type="character" w:customStyle="1" w:styleId="WW8Num9z7">
    <w:name w:val="WW8Num9z7"/>
    <w:rsid w:val="00F16F2A"/>
  </w:style>
  <w:style w:type="character" w:customStyle="1" w:styleId="WW8Num9z8">
    <w:name w:val="WW8Num9z8"/>
    <w:rsid w:val="00F16F2A"/>
  </w:style>
  <w:style w:type="character" w:customStyle="1" w:styleId="WW8Num10z0">
    <w:name w:val="WW8Num10z0"/>
    <w:rsid w:val="00F16F2A"/>
    <w:rPr>
      <w:rFonts w:ascii="Tahoma" w:hAnsi="Tahoma" w:cs="Tahoma"/>
      <w:sz w:val="16"/>
      <w:szCs w:val="16"/>
    </w:rPr>
  </w:style>
  <w:style w:type="character" w:customStyle="1" w:styleId="WW8Num10z1">
    <w:name w:val="WW8Num10z1"/>
    <w:rsid w:val="00F16F2A"/>
  </w:style>
  <w:style w:type="character" w:customStyle="1" w:styleId="WW8Num10z2">
    <w:name w:val="WW8Num10z2"/>
    <w:rsid w:val="00F16F2A"/>
  </w:style>
  <w:style w:type="character" w:customStyle="1" w:styleId="WW8Num10z3">
    <w:name w:val="WW8Num10z3"/>
    <w:rsid w:val="00F16F2A"/>
  </w:style>
  <w:style w:type="character" w:customStyle="1" w:styleId="WW8Num10z4">
    <w:name w:val="WW8Num10z4"/>
    <w:rsid w:val="00F16F2A"/>
  </w:style>
  <w:style w:type="character" w:customStyle="1" w:styleId="WW8Num10z5">
    <w:name w:val="WW8Num10z5"/>
    <w:rsid w:val="00F16F2A"/>
  </w:style>
  <w:style w:type="character" w:customStyle="1" w:styleId="WW8Num10z6">
    <w:name w:val="WW8Num10z6"/>
    <w:rsid w:val="00F16F2A"/>
  </w:style>
  <w:style w:type="character" w:customStyle="1" w:styleId="WW8Num10z7">
    <w:name w:val="WW8Num10z7"/>
    <w:rsid w:val="00F16F2A"/>
  </w:style>
  <w:style w:type="character" w:customStyle="1" w:styleId="WW8Num10z8">
    <w:name w:val="WW8Num10z8"/>
    <w:rsid w:val="00F16F2A"/>
  </w:style>
  <w:style w:type="character" w:customStyle="1" w:styleId="WW8Num11z0">
    <w:name w:val="WW8Num11z0"/>
    <w:rsid w:val="00F16F2A"/>
    <w:rPr>
      <w:rFonts w:ascii="Tahoma" w:hAnsi="Tahoma" w:cs="Tahoma"/>
      <w:sz w:val="16"/>
      <w:szCs w:val="16"/>
    </w:rPr>
  </w:style>
  <w:style w:type="character" w:customStyle="1" w:styleId="WW8Num11z1">
    <w:name w:val="WW8Num11z1"/>
    <w:rsid w:val="00F16F2A"/>
  </w:style>
  <w:style w:type="character" w:customStyle="1" w:styleId="WW8Num11z2">
    <w:name w:val="WW8Num11z2"/>
    <w:rsid w:val="00F16F2A"/>
  </w:style>
  <w:style w:type="character" w:customStyle="1" w:styleId="WW8Num11z3">
    <w:name w:val="WW8Num11z3"/>
    <w:rsid w:val="00F16F2A"/>
  </w:style>
  <w:style w:type="character" w:customStyle="1" w:styleId="WW8Num11z4">
    <w:name w:val="WW8Num11z4"/>
    <w:rsid w:val="00F16F2A"/>
  </w:style>
  <w:style w:type="character" w:customStyle="1" w:styleId="WW8Num11z5">
    <w:name w:val="WW8Num11z5"/>
    <w:rsid w:val="00F16F2A"/>
  </w:style>
  <w:style w:type="character" w:customStyle="1" w:styleId="WW8Num11z6">
    <w:name w:val="WW8Num11z6"/>
    <w:rsid w:val="00F16F2A"/>
  </w:style>
  <w:style w:type="character" w:customStyle="1" w:styleId="WW8Num11z7">
    <w:name w:val="WW8Num11z7"/>
    <w:rsid w:val="00F16F2A"/>
  </w:style>
  <w:style w:type="character" w:customStyle="1" w:styleId="WW8Num11z8">
    <w:name w:val="WW8Num11z8"/>
    <w:rsid w:val="00F16F2A"/>
  </w:style>
  <w:style w:type="character" w:customStyle="1" w:styleId="WW8Num12z0">
    <w:name w:val="WW8Num12z0"/>
    <w:rsid w:val="00F16F2A"/>
    <w:rPr>
      <w:rFonts w:ascii="Tahoma" w:hAnsi="Tahoma" w:cs="Tahoma"/>
      <w:sz w:val="16"/>
      <w:szCs w:val="16"/>
      <w:lang w:val="pl-PL"/>
    </w:rPr>
  </w:style>
  <w:style w:type="character" w:customStyle="1" w:styleId="WW8Num12z1">
    <w:name w:val="WW8Num12z1"/>
    <w:rsid w:val="00F16F2A"/>
    <w:rPr>
      <w:rFonts w:cs="Tahoma"/>
      <w:lang w:val="pl-PL"/>
    </w:rPr>
  </w:style>
  <w:style w:type="character" w:customStyle="1" w:styleId="WW8Num12z2">
    <w:name w:val="WW8Num12z2"/>
    <w:rsid w:val="00F16F2A"/>
  </w:style>
  <w:style w:type="character" w:customStyle="1" w:styleId="WW8Num12z3">
    <w:name w:val="WW8Num12z3"/>
    <w:rsid w:val="00F16F2A"/>
  </w:style>
  <w:style w:type="character" w:customStyle="1" w:styleId="WW8Num12z4">
    <w:name w:val="WW8Num12z4"/>
    <w:rsid w:val="00F16F2A"/>
  </w:style>
  <w:style w:type="character" w:customStyle="1" w:styleId="WW8Num12z5">
    <w:name w:val="WW8Num12z5"/>
    <w:rsid w:val="00F16F2A"/>
  </w:style>
  <w:style w:type="character" w:customStyle="1" w:styleId="WW8Num12z6">
    <w:name w:val="WW8Num12z6"/>
    <w:rsid w:val="00F16F2A"/>
  </w:style>
  <w:style w:type="character" w:customStyle="1" w:styleId="WW8Num12z7">
    <w:name w:val="WW8Num12z7"/>
    <w:rsid w:val="00F16F2A"/>
  </w:style>
  <w:style w:type="character" w:customStyle="1" w:styleId="WW8Num12z8">
    <w:name w:val="WW8Num12z8"/>
    <w:rsid w:val="00F16F2A"/>
  </w:style>
  <w:style w:type="character" w:customStyle="1" w:styleId="WW8Num13z0">
    <w:name w:val="WW8Num13z0"/>
    <w:rsid w:val="00F16F2A"/>
    <w:rPr>
      <w:rFonts w:ascii="Tahoma" w:hAnsi="Tahoma" w:cs="Tahoma"/>
      <w:sz w:val="16"/>
      <w:szCs w:val="16"/>
    </w:rPr>
  </w:style>
  <w:style w:type="character" w:customStyle="1" w:styleId="WW8Num13z1">
    <w:name w:val="WW8Num13z1"/>
    <w:rsid w:val="00F16F2A"/>
  </w:style>
  <w:style w:type="character" w:customStyle="1" w:styleId="WW8Num13z2">
    <w:name w:val="WW8Num13z2"/>
    <w:rsid w:val="00F16F2A"/>
  </w:style>
  <w:style w:type="character" w:customStyle="1" w:styleId="WW8Num13z3">
    <w:name w:val="WW8Num13z3"/>
    <w:rsid w:val="00F16F2A"/>
  </w:style>
  <w:style w:type="character" w:customStyle="1" w:styleId="WW8Num13z4">
    <w:name w:val="WW8Num13z4"/>
    <w:rsid w:val="00F16F2A"/>
  </w:style>
  <w:style w:type="character" w:customStyle="1" w:styleId="WW8Num13z5">
    <w:name w:val="WW8Num13z5"/>
    <w:rsid w:val="00F16F2A"/>
  </w:style>
  <w:style w:type="character" w:customStyle="1" w:styleId="WW8Num13z6">
    <w:name w:val="WW8Num13z6"/>
    <w:rsid w:val="00F16F2A"/>
  </w:style>
  <w:style w:type="character" w:customStyle="1" w:styleId="WW8Num13z7">
    <w:name w:val="WW8Num13z7"/>
    <w:rsid w:val="00F16F2A"/>
  </w:style>
  <w:style w:type="character" w:customStyle="1" w:styleId="WW8Num13z8">
    <w:name w:val="WW8Num13z8"/>
    <w:rsid w:val="00F16F2A"/>
  </w:style>
  <w:style w:type="character" w:customStyle="1" w:styleId="WW8Num14z0">
    <w:name w:val="WW8Num14z0"/>
    <w:rsid w:val="00F16F2A"/>
    <w:rPr>
      <w:rFonts w:ascii="Tahoma" w:hAnsi="Tahoma" w:cs="Tahoma"/>
      <w:sz w:val="16"/>
      <w:szCs w:val="16"/>
      <w:lang w:val="pl-PL"/>
    </w:rPr>
  </w:style>
  <w:style w:type="character" w:customStyle="1" w:styleId="WW8Num14z1">
    <w:name w:val="WW8Num14z1"/>
    <w:rsid w:val="00F16F2A"/>
  </w:style>
  <w:style w:type="character" w:customStyle="1" w:styleId="WW8Num14z2">
    <w:name w:val="WW8Num14z2"/>
    <w:rsid w:val="00F16F2A"/>
  </w:style>
  <w:style w:type="character" w:customStyle="1" w:styleId="WW8Num14z3">
    <w:name w:val="WW8Num14z3"/>
    <w:rsid w:val="00F16F2A"/>
  </w:style>
  <w:style w:type="character" w:customStyle="1" w:styleId="WW8Num14z4">
    <w:name w:val="WW8Num14z4"/>
    <w:rsid w:val="00F16F2A"/>
  </w:style>
  <w:style w:type="character" w:customStyle="1" w:styleId="WW8Num14z5">
    <w:name w:val="WW8Num14z5"/>
    <w:rsid w:val="00F16F2A"/>
  </w:style>
  <w:style w:type="character" w:customStyle="1" w:styleId="WW8Num14z6">
    <w:name w:val="WW8Num14z6"/>
    <w:rsid w:val="00F16F2A"/>
  </w:style>
  <w:style w:type="character" w:customStyle="1" w:styleId="WW8Num14z7">
    <w:name w:val="WW8Num14z7"/>
    <w:rsid w:val="00F16F2A"/>
  </w:style>
  <w:style w:type="character" w:customStyle="1" w:styleId="WW8Num14z8">
    <w:name w:val="WW8Num14z8"/>
    <w:rsid w:val="00F16F2A"/>
  </w:style>
  <w:style w:type="character" w:customStyle="1" w:styleId="WW8Num15z0">
    <w:name w:val="WW8Num15z0"/>
    <w:rsid w:val="00F16F2A"/>
    <w:rPr>
      <w:rFonts w:ascii="Tahoma" w:hAnsi="Tahoma" w:cs="Tahoma"/>
      <w:sz w:val="16"/>
      <w:szCs w:val="16"/>
    </w:rPr>
  </w:style>
  <w:style w:type="character" w:customStyle="1" w:styleId="WW8Num15z1">
    <w:name w:val="WW8Num15z1"/>
    <w:rsid w:val="00F16F2A"/>
  </w:style>
  <w:style w:type="character" w:customStyle="1" w:styleId="WW8Num15z2">
    <w:name w:val="WW8Num15z2"/>
    <w:rsid w:val="00F16F2A"/>
  </w:style>
  <w:style w:type="character" w:customStyle="1" w:styleId="WW8Num15z3">
    <w:name w:val="WW8Num15z3"/>
    <w:rsid w:val="00F16F2A"/>
  </w:style>
  <w:style w:type="character" w:customStyle="1" w:styleId="WW8Num15z4">
    <w:name w:val="WW8Num15z4"/>
    <w:rsid w:val="00F16F2A"/>
  </w:style>
  <w:style w:type="character" w:customStyle="1" w:styleId="WW8Num15z5">
    <w:name w:val="WW8Num15z5"/>
    <w:rsid w:val="00F16F2A"/>
  </w:style>
  <w:style w:type="character" w:customStyle="1" w:styleId="WW8Num15z6">
    <w:name w:val="WW8Num15z6"/>
    <w:rsid w:val="00F16F2A"/>
  </w:style>
  <w:style w:type="character" w:customStyle="1" w:styleId="WW8Num15z7">
    <w:name w:val="WW8Num15z7"/>
    <w:rsid w:val="00F16F2A"/>
  </w:style>
  <w:style w:type="character" w:customStyle="1" w:styleId="WW8Num15z8">
    <w:name w:val="WW8Num15z8"/>
    <w:rsid w:val="00F16F2A"/>
  </w:style>
  <w:style w:type="character" w:customStyle="1" w:styleId="WW8Num16z0">
    <w:name w:val="WW8Num16z0"/>
    <w:rsid w:val="00F16F2A"/>
    <w:rPr>
      <w:rFonts w:ascii="Tahoma" w:hAnsi="Tahoma" w:cs="Tahoma"/>
      <w:sz w:val="16"/>
      <w:szCs w:val="16"/>
      <w:lang w:val="pl-PL"/>
    </w:rPr>
  </w:style>
  <w:style w:type="character" w:customStyle="1" w:styleId="WW8Num16z1">
    <w:name w:val="WW8Num16z1"/>
    <w:rsid w:val="00F16F2A"/>
  </w:style>
  <w:style w:type="character" w:customStyle="1" w:styleId="WW8Num16z2">
    <w:name w:val="WW8Num16z2"/>
    <w:rsid w:val="00F16F2A"/>
  </w:style>
  <w:style w:type="character" w:customStyle="1" w:styleId="WW8Num16z3">
    <w:name w:val="WW8Num16z3"/>
    <w:rsid w:val="00F16F2A"/>
  </w:style>
  <w:style w:type="character" w:customStyle="1" w:styleId="WW8Num16z4">
    <w:name w:val="WW8Num16z4"/>
    <w:rsid w:val="00F16F2A"/>
  </w:style>
  <w:style w:type="character" w:customStyle="1" w:styleId="WW8Num16z5">
    <w:name w:val="WW8Num16z5"/>
    <w:rsid w:val="00F16F2A"/>
  </w:style>
  <w:style w:type="character" w:customStyle="1" w:styleId="WW8Num16z6">
    <w:name w:val="WW8Num16z6"/>
    <w:rsid w:val="00F16F2A"/>
  </w:style>
  <w:style w:type="character" w:customStyle="1" w:styleId="WW8Num16z7">
    <w:name w:val="WW8Num16z7"/>
    <w:rsid w:val="00F16F2A"/>
  </w:style>
  <w:style w:type="character" w:customStyle="1" w:styleId="WW8Num16z8">
    <w:name w:val="WW8Num16z8"/>
    <w:rsid w:val="00F16F2A"/>
  </w:style>
  <w:style w:type="character" w:customStyle="1" w:styleId="WW8Num17z0">
    <w:name w:val="WW8Num17z0"/>
    <w:rsid w:val="00F16F2A"/>
    <w:rPr>
      <w:rFonts w:ascii="Tahoma" w:hAnsi="Tahoma" w:cs="Tahoma"/>
      <w:sz w:val="16"/>
      <w:szCs w:val="16"/>
    </w:rPr>
  </w:style>
  <w:style w:type="character" w:customStyle="1" w:styleId="WW8Num17z1">
    <w:name w:val="WW8Num17z1"/>
    <w:rsid w:val="00F16F2A"/>
  </w:style>
  <w:style w:type="character" w:customStyle="1" w:styleId="WW8Num17z2">
    <w:name w:val="WW8Num17z2"/>
    <w:rsid w:val="00F16F2A"/>
  </w:style>
  <w:style w:type="character" w:customStyle="1" w:styleId="WW8Num17z3">
    <w:name w:val="WW8Num17z3"/>
    <w:rsid w:val="00F16F2A"/>
  </w:style>
  <w:style w:type="character" w:customStyle="1" w:styleId="WW8Num17z4">
    <w:name w:val="WW8Num17z4"/>
    <w:rsid w:val="00F16F2A"/>
  </w:style>
  <w:style w:type="character" w:customStyle="1" w:styleId="WW8Num17z5">
    <w:name w:val="WW8Num17z5"/>
    <w:rsid w:val="00F16F2A"/>
  </w:style>
  <w:style w:type="character" w:customStyle="1" w:styleId="WW8Num17z6">
    <w:name w:val="WW8Num17z6"/>
    <w:rsid w:val="00F16F2A"/>
  </w:style>
  <w:style w:type="character" w:customStyle="1" w:styleId="WW8Num17z7">
    <w:name w:val="WW8Num17z7"/>
    <w:rsid w:val="00F16F2A"/>
  </w:style>
  <w:style w:type="character" w:customStyle="1" w:styleId="WW8Num17z8">
    <w:name w:val="WW8Num17z8"/>
    <w:rsid w:val="00F16F2A"/>
  </w:style>
  <w:style w:type="character" w:customStyle="1" w:styleId="WW8Num18z0">
    <w:name w:val="WW8Num18z0"/>
    <w:rsid w:val="00F16F2A"/>
    <w:rPr>
      <w:rFonts w:ascii="Tahoma" w:hAnsi="Tahoma" w:cs="Tahoma"/>
      <w:sz w:val="16"/>
      <w:szCs w:val="16"/>
      <w:lang w:val="pl-PL"/>
    </w:rPr>
  </w:style>
  <w:style w:type="character" w:customStyle="1" w:styleId="WW8Num18z1">
    <w:name w:val="WW8Num18z1"/>
    <w:rsid w:val="00F16F2A"/>
  </w:style>
  <w:style w:type="character" w:customStyle="1" w:styleId="WW8Num18z2">
    <w:name w:val="WW8Num18z2"/>
    <w:rsid w:val="00F16F2A"/>
  </w:style>
  <w:style w:type="character" w:customStyle="1" w:styleId="WW8Num18z3">
    <w:name w:val="WW8Num18z3"/>
    <w:rsid w:val="00F16F2A"/>
  </w:style>
  <w:style w:type="character" w:customStyle="1" w:styleId="WW8Num18z4">
    <w:name w:val="WW8Num18z4"/>
    <w:rsid w:val="00F16F2A"/>
  </w:style>
  <w:style w:type="character" w:customStyle="1" w:styleId="WW8Num18z5">
    <w:name w:val="WW8Num18z5"/>
    <w:rsid w:val="00F16F2A"/>
  </w:style>
  <w:style w:type="character" w:customStyle="1" w:styleId="WW8Num18z6">
    <w:name w:val="WW8Num18z6"/>
    <w:rsid w:val="00F16F2A"/>
  </w:style>
  <w:style w:type="character" w:customStyle="1" w:styleId="WW8Num18z7">
    <w:name w:val="WW8Num18z7"/>
    <w:rsid w:val="00F16F2A"/>
  </w:style>
  <w:style w:type="character" w:customStyle="1" w:styleId="WW8Num18z8">
    <w:name w:val="WW8Num18z8"/>
    <w:rsid w:val="00F16F2A"/>
  </w:style>
  <w:style w:type="character" w:customStyle="1" w:styleId="WW8Num19z0">
    <w:name w:val="WW8Num19z0"/>
    <w:rsid w:val="00F16F2A"/>
    <w:rPr>
      <w:rFonts w:ascii="Tahoma" w:hAnsi="Tahoma" w:cs="Tahoma"/>
      <w:sz w:val="16"/>
      <w:szCs w:val="16"/>
    </w:rPr>
  </w:style>
  <w:style w:type="character" w:customStyle="1" w:styleId="WW8Num19z1">
    <w:name w:val="WW8Num19z1"/>
    <w:rsid w:val="00F16F2A"/>
  </w:style>
  <w:style w:type="character" w:customStyle="1" w:styleId="WW8Num19z2">
    <w:name w:val="WW8Num19z2"/>
    <w:rsid w:val="00F16F2A"/>
  </w:style>
  <w:style w:type="character" w:customStyle="1" w:styleId="WW8Num19z3">
    <w:name w:val="WW8Num19z3"/>
    <w:rsid w:val="00F16F2A"/>
  </w:style>
  <w:style w:type="character" w:customStyle="1" w:styleId="WW8Num19z4">
    <w:name w:val="WW8Num19z4"/>
    <w:rsid w:val="00F16F2A"/>
  </w:style>
  <w:style w:type="character" w:customStyle="1" w:styleId="WW8Num19z5">
    <w:name w:val="WW8Num19z5"/>
    <w:rsid w:val="00F16F2A"/>
  </w:style>
  <w:style w:type="character" w:customStyle="1" w:styleId="WW8Num19z6">
    <w:name w:val="WW8Num19z6"/>
    <w:rsid w:val="00F16F2A"/>
  </w:style>
  <w:style w:type="character" w:customStyle="1" w:styleId="WW8Num19z7">
    <w:name w:val="WW8Num19z7"/>
    <w:rsid w:val="00F16F2A"/>
  </w:style>
  <w:style w:type="character" w:customStyle="1" w:styleId="WW8Num19z8">
    <w:name w:val="WW8Num19z8"/>
    <w:rsid w:val="00F16F2A"/>
  </w:style>
  <w:style w:type="character" w:customStyle="1" w:styleId="WW8Num20z0">
    <w:name w:val="WW8Num20z0"/>
    <w:rsid w:val="00F16F2A"/>
    <w:rPr>
      <w:rFonts w:ascii="Tahoma" w:hAnsi="Tahoma" w:cs="Tahoma"/>
      <w:color w:val="1F1A17"/>
      <w:sz w:val="24"/>
      <w:szCs w:val="16"/>
    </w:rPr>
  </w:style>
  <w:style w:type="character" w:customStyle="1" w:styleId="WW8Num20z1">
    <w:name w:val="WW8Num20z1"/>
    <w:rsid w:val="00F16F2A"/>
    <w:rPr>
      <w:rFonts w:ascii="OpenSymbol" w:hAnsi="OpenSymbol" w:cs="OpenSymbol"/>
    </w:rPr>
  </w:style>
  <w:style w:type="character" w:customStyle="1" w:styleId="WW8Num20z2">
    <w:name w:val="WW8Num20z2"/>
    <w:rsid w:val="00F16F2A"/>
  </w:style>
  <w:style w:type="character" w:customStyle="1" w:styleId="WW8Num20z3">
    <w:name w:val="WW8Num20z3"/>
    <w:rsid w:val="00F16F2A"/>
  </w:style>
  <w:style w:type="character" w:customStyle="1" w:styleId="WW8Num20z4">
    <w:name w:val="WW8Num20z4"/>
    <w:rsid w:val="00F16F2A"/>
  </w:style>
  <w:style w:type="character" w:customStyle="1" w:styleId="WW8Num20z5">
    <w:name w:val="WW8Num20z5"/>
    <w:rsid w:val="00F16F2A"/>
  </w:style>
  <w:style w:type="character" w:customStyle="1" w:styleId="WW8Num20z6">
    <w:name w:val="WW8Num20z6"/>
    <w:rsid w:val="00F16F2A"/>
  </w:style>
  <w:style w:type="character" w:customStyle="1" w:styleId="WW8Num20z7">
    <w:name w:val="WW8Num20z7"/>
    <w:rsid w:val="00F16F2A"/>
  </w:style>
  <w:style w:type="character" w:customStyle="1" w:styleId="WW8Num20z8">
    <w:name w:val="WW8Num20z8"/>
    <w:rsid w:val="00F16F2A"/>
  </w:style>
  <w:style w:type="character" w:customStyle="1" w:styleId="WW8Num3z2">
    <w:name w:val="WW8Num3z2"/>
    <w:rsid w:val="00F16F2A"/>
  </w:style>
  <w:style w:type="character" w:customStyle="1" w:styleId="WW8Num3z3">
    <w:name w:val="WW8Num3z3"/>
    <w:rsid w:val="00F16F2A"/>
  </w:style>
  <w:style w:type="character" w:customStyle="1" w:styleId="WW8Num3z4">
    <w:name w:val="WW8Num3z4"/>
    <w:rsid w:val="00F16F2A"/>
  </w:style>
  <w:style w:type="character" w:customStyle="1" w:styleId="WW8Num3z5">
    <w:name w:val="WW8Num3z5"/>
    <w:rsid w:val="00F16F2A"/>
  </w:style>
  <w:style w:type="character" w:customStyle="1" w:styleId="WW8Num3z6">
    <w:name w:val="WW8Num3z6"/>
    <w:rsid w:val="00F16F2A"/>
  </w:style>
  <w:style w:type="character" w:customStyle="1" w:styleId="WW8Num3z7">
    <w:name w:val="WW8Num3z7"/>
    <w:rsid w:val="00F16F2A"/>
  </w:style>
  <w:style w:type="character" w:customStyle="1" w:styleId="WW8Num3z8">
    <w:name w:val="WW8Num3z8"/>
    <w:rsid w:val="00F16F2A"/>
  </w:style>
  <w:style w:type="character" w:customStyle="1" w:styleId="WW8Num4z1">
    <w:name w:val="WW8Num4z1"/>
    <w:rsid w:val="00F16F2A"/>
    <w:rPr>
      <w:rFonts w:ascii="Symbol" w:hAnsi="Symbol" w:cs="Symbol"/>
      <w:sz w:val="16"/>
      <w:szCs w:val="16"/>
      <w:lang w:val="pl-PL"/>
    </w:rPr>
  </w:style>
  <w:style w:type="character" w:customStyle="1" w:styleId="WW8Num4z2">
    <w:name w:val="WW8Num4z2"/>
    <w:rsid w:val="00F16F2A"/>
  </w:style>
  <w:style w:type="character" w:customStyle="1" w:styleId="WW8Num4z3">
    <w:name w:val="WW8Num4z3"/>
    <w:rsid w:val="00F16F2A"/>
  </w:style>
  <w:style w:type="character" w:customStyle="1" w:styleId="WW8Num4z4">
    <w:name w:val="WW8Num4z4"/>
    <w:rsid w:val="00F16F2A"/>
  </w:style>
  <w:style w:type="character" w:customStyle="1" w:styleId="WW8Num4z5">
    <w:name w:val="WW8Num4z5"/>
    <w:rsid w:val="00F16F2A"/>
  </w:style>
  <w:style w:type="character" w:customStyle="1" w:styleId="WW8Num4z6">
    <w:name w:val="WW8Num4z6"/>
    <w:rsid w:val="00F16F2A"/>
  </w:style>
  <w:style w:type="character" w:customStyle="1" w:styleId="WW8Num4z7">
    <w:name w:val="WW8Num4z7"/>
    <w:rsid w:val="00F16F2A"/>
  </w:style>
  <w:style w:type="character" w:customStyle="1" w:styleId="WW8Num4z8">
    <w:name w:val="WW8Num4z8"/>
    <w:rsid w:val="00F16F2A"/>
  </w:style>
  <w:style w:type="character" w:customStyle="1" w:styleId="WW8Num21z0">
    <w:name w:val="WW8Num21z0"/>
    <w:rsid w:val="00F16F2A"/>
    <w:rPr>
      <w:rFonts w:ascii="Wingdings 2" w:hAnsi="Wingdings 2" w:cs="OpenSymbol"/>
    </w:rPr>
  </w:style>
  <w:style w:type="character" w:customStyle="1" w:styleId="WW8Num21z1">
    <w:name w:val="WW8Num21z1"/>
    <w:rsid w:val="00F16F2A"/>
    <w:rPr>
      <w:rFonts w:ascii="OpenSymbol" w:hAnsi="OpenSymbol" w:cs="OpenSymbol"/>
    </w:rPr>
  </w:style>
  <w:style w:type="character" w:customStyle="1" w:styleId="WW8Num21z2">
    <w:name w:val="WW8Num21z2"/>
    <w:rsid w:val="00F16F2A"/>
  </w:style>
  <w:style w:type="character" w:customStyle="1" w:styleId="WW8Num21z3">
    <w:name w:val="WW8Num21z3"/>
    <w:rsid w:val="00F16F2A"/>
  </w:style>
  <w:style w:type="character" w:customStyle="1" w:styleId="WW8Num21z4">
    <w:name w:val="WW8Num21z4"/>
    <w:rsid w:val="00F16F2A"/>
  </w:style>
  <w:style w:type="character" w:customStyle="1" w:styleId="WW8Num21z5">
    <w:name w:val="WW8Num21z5"/>
    <w:rsid w:val="00F16F2A"/>
  </w:style>
  <w:style w:type="character" w:customStyle="1" w:styleId="WW8Num21z6">
    <w:name w:val="WW8Num21z6"/>
    <w:rsid w:val="00F16F2A"/>
  </w:style>
  <w:style w:type="character" w:customStyle="1" w:styleId="WW8Num21z7">
    <w:name w:val="WW8Num21z7"/>
    <w:rsid w:val="00F16F2A"/>
  </w:style>
  <w:style w:type="character" w:customStyle="1" w:styleId="WW8Num21z8">
    <w:name w:val="WW8Num21z8"/>
    <w:rsid w:val="00F16F2A"/>
  </w:style>
  <w:style w:type="character" w:customStyle="1" w:styleId="Domylnaczcionkaakapitu2">
    <w:name w:val="Domyślna czcionka akapitu2"/>
    <w:rsid w:val="00F16F2A"/>
  </w:style>
  <w:style w:type="character" w:customStyle="1" w:styleId="Absatz-Standardschriftart">
    <w:name w:val="Absatz-Standardschriftart"/>
    <w:rsid w:val="00F16F2A"/>
  </w:style>
  <w:style w:type="character" w:customStyle="1" w:styleId="WW-Absatz-Standardschriftart">
    <w:name w:val="WW-Absatz-Standardschriftart"/>
    <w:rsid w:val="00F16F2A"/>
  </w:style>
  <w:style w:type="character" w:customStyle="1" w:styleId="WW-Absatz-Standardschriftart1">
    <w:name w:val="WW-Absatz-Standardschriftart1"/>
    <w:rsid w:val="00F16F2A"/>
  </w:style>
  <w:style w:type="character" w:customStyle="1" w:styleId="WW-Absatz-Standardschriftart11">
    <w:name w:val="WW-Absatz-Standardschriftart11"/>
    <w:rsid w:val="00F16F2A"/>
  </w:style>
  <w:style w:type="character" w:customStyle="1" w:styleId="WW-Absatz-Standardschriftart111">
    <w:name w:val="WW-Absatz-Standardschriftart111"/>
    <w:rsid w:val="00F16F2A"/>
  </w:style>
  <w:style w:type="character" w:customStyle="1" w:styleId="WW-Absatz-Standardschriftart1111">
    <w:name w:val="WW-Absatz-Standardschriftart1111"/>
    <w:rsid w:val="00F16F2A"/>
  </w:style>
  <w:style w:type="character" w:customStyle="1" w:styleId="WW-Absatz-Standardschriftart11111">
    <w:name w:val="WW-Absatz-Standardschriftart11111"/>
    <w:rsid w:val="00F16F2A"/>
  </w:style>
  <w:style w:type="character" w:customStyle="1" w:styleId="WW-Absatz-Standardschriftart111111">
    <w:name w:val="WW-Absatz-Standardschriftart111111"/>
    <w:rsid w:val="00F16F2A"/>
  </w:style>
  <w:style w:type="character" w:customStyle="1" w:styleId="WW-Absatz-Standardschriftart1111111">
    <w:name w:val="WW-Absatz-Standardschriftart1111111"/>
    <w:rsid w:val="00F16F2A"/>
  </w:style>
  <w:style w:type="character" w:customStyle="1" w:styleId="WW-Absatz-Standardschriftart11111111">
    <w:name w:val="WW-Absatz-Standardschriftart11111111"/>
    <w:rsid w:val="00F16F2A"/>
  </w:style>
  <w:style w:type="character" w:customStyle="1" w:styleId="WW-Absatz-Standardschriftart111111111">
    <w:name w:val="WW-Absatz-Standardschriftart111111111"/>
    <w:rsid w:val="00F16F2A"/>
  </w:style>
  <w:style w:type="character" w:customStyle="1" w:styleId="WW-Absatz-Standardschriftart1111111111">
    <w:name w:val="WW-Absatz-Standardschriftart1111111111"/>
    <w:rsid w:val="00F16F2A"/>
  </w:style>
  <w:style w:type="character" w:customStyle="1" w:styleId="WW-Absatz-Standardschriftart11111111111">
    <w:name w:val="WW-Absatz-Standardschriftart11111111111"/>
    <w:rsid w:val="00F16F2A"/>
  </w:style>
  <w:style w:type="character" w:customStyle="1" w:styleId="WW-Absatz-Standardschriftart111111111111">
    <w:name w:val="WW-Absatz-Standardschriftart111111111111"/>
    <w:rsid w:val="00F16F2A"/>
  </w:style>
  <w:style w:type="character" w:customStyle="1" w:styleId="WW-Absatz-Standardschriftart1111111111111">
    <w:name w:val="WW-Absatz-Standardschriftart1111111111111"/>
    <w:rsid w:val="00F16F2A"/>
  </w:style>
  <w:style w:type="character" w:customStyle="1" w:styleId="WW-Absatz-Standardschriftart11111111111111">
    <w:name w:val="WW-Absatz-Standardschriftart11111111111111"/>
    <w:rsid w:val="00F16F2A"/>
  </w:style>
  <w:style w:type="character" w:customStyle="1" w:styleId="WW-Absatz-Standardschriftart111111111111111">
    <w:name w:val="WW-Absatz-Standardschriftart111111111111111"/>
    <w:rsid w:val="00F16F2A"/>
  </w:style>
  <w:style w:type="character" w:customStyle="1" w:styleId="WW-Absatz-Standardschriftart1111111111111111">
    <w:name w:val="WW-Absatz-Standardschriftart1111111111111111"/>
    <w:rsid w:val="00F16F2A"/>
  </w:style>
  <w:style w:type="character" w:customStyle="1" w:styleId="WW-Absatz-Standardschriftart11111111111111111">
    <w:name w:val="WW-Absatz-Standardschriftart11111111111111111"/>
    <w:rsid w:val="00F16F2A"/>
  </w:style>
  <w:style w:type="character" w:customStyle="1" w:styleId="WW-Absatz-Standardschriftart111111111111111111">
    <w:name w:val="WW-Absatz-Standardschriftart111111111111111111"/>
    <w:rsid w:val="00F16F2A"/>
  </w:style>
  <w:style w:type="character" w:customStyle="1" w:styleId="WW-Absatz-Standardschriftart1111111111111111111">
    <w:name w:val="WW-Absatz-Standardschriftart1111111111111111111"/>
    <w:rsid w:val="00F16F2A"/>
  </w:style>
  <w:style w:type="character" w:customStyle="1" w:styleId="WW-Absatz-Standardschriftart11111111111111111111">
    <w:name w:val="WW-Absatz-Standardschriftart11111111111111111111"/>
    <w:rsid w:val="00F16F2A"/>
  </w:style>
  <w:style w:type="character" w:customStyle="1" w:styleId="WW-Absatz-Standardschriftart111111111111111111111">
    <w:name w:val="WW-Absatz-Standardschriftart111111111111111111111"/>
    <w:rsid w:val="00F16F2A"/>
  </w:style>
  <w:style w:type="character" w:customStyle="1" w:styleId="WW-Absatz-Standardschriftart1111111111111111111111">
    <w:name w:val="WW-Absatz-Standardschriftart1111111111111111111111"/>
    <w:rsid w:val="00F16F2A"/>
  </w:style>
  <w:style w:type="character" w:customStyle="1" w:styleId="WW-Absatz-Standardschriftart11111111111111111111111">
    <w:name w:val="WW-Absatz-Standardschriftart11111111111111111111111"/>
    <w:rsid w:val="00F16F2A"/>
  </w:style>
  <w:style w:type="character" w:customStyle="1" w:styleId="WW-Absatz-Standardschriftart111111111111111111111111">
    <w:name w:val="WW-Absatz-Standardschriftart111111111111111111111111"/>
    <w:rsid w:val="00F16F2A"/>
  </w:style>
  <w:style w:type="character" w:customStyle="1" w:styleId="WW-Absatz-Standardschriftart1111111111111111111111111">
    <w:name w:val="WW-Absatz-Standardschriftart1111111111111111111111111"/>
    <w:rsid w:val="00F16F2A"/>
  </w:style>
  <w:style w:type="character" w:customStyle="1" w:styleId="WW-Absatz-Standardschriftart11111111111111111111111111">
    <w:name w:val="WW-Absatz-Standardschriftart11111111111111111111111111"/>
    <w:rsid w:val="00F16F2A"/>
  </w:style>
  <w:style w:type="character" w:customStyle="1" w:styleId="WW-Absatz-Standardschriftart111111111111111111111111111">
    <w:name w:val="WW-Absatz-Standardschriftart111111111111111111111111111"/>
    <w:rsid w:val="00F16F2A"/>
  </w:style>
  <w:style w:type="character" w:customStyle="1" w:styleId="WW-Absatz-Standardschriftart1111111111111111111111111111">
    <w:name w:val="WW-Absatz-Standardschriftart1111111111111111111111111111"/>
    <w:rsid w:val="00F16F2A"/>
  </w:style>
  <w:style w:type="character" w:customStyle="1" w:styleId="WW-Absatz-Standardschriftart11111111111111111111111111111">
    <w:name w:val="WW-Absatz-Standardschriftart11111111111111111111111111111"/>
    <w:rsid w:val="00F16F2A"/>
  </w:style>
  <w:style w:type="character" w:customStyle="1" w:styleId="WW-Absatz-Standardschriftart111111111111111111111111111111">
    <w:name w:val="WW-Absatz-Standardschriftart111111111111111111111111111111"/>
    <w:rsid w:val="00F16F2A"/>
  </w:style>
  <w:style w:type="character" w:customStyle="1" w:styleId="WW-Absatz-Standardschriftart1111111111111111111111111111111">
    <w:name w:val="WW-Absatz-Standardschriftart1111111111111111111111111111111"/>
    <w:rsid w:val="00F16F2A"/>
  </w:style>
  <w:style w:type="character" w:customStyle="1" w:styleId="WW-Absatz-Standardschriftart11111111111111111111111111111111">
    <w:name w:val="WW-Absatz-Standardschriftart11111111111111111111111111111111"/>
    <w:rsid w:val="00F16F2A"/>
  </w:style>
  <w:style w:type="character" w:customStyle="1" w:styleId="WW-Absatz-Standardschriftart111111111111111111111111111111111">
    <w:name w:val="WW-Absatz-Standardschriftart111111111111111111111111111111111"/>
    <w:rsid w:val="00F16F2A"/>
  </w:style>
  <w:style w:type="character" w:customStyle="1" w:styleId="WW-Absatz-Standardschriftart1111111111111111111111111111111111">
    <w:name w:val="WW-Absatz-Standardschriftart1111111111111111111111111111111111"/>
    <w:rsid w:val="00F16F2A"/>
  </w:style>
  <w:style w:type="character" w:customStyle="1" w:styleId="WW-Absatz-Standardschriftart11111111111111111111111111111111111">
    <w:name w:val="WW-Absatz-Standardschriftart11111111111111111111111111111111111"/>
    <w:rsid w:val="00F16F2A"/>
  </w:style>
  <w:style w:type="character" w:customStyle="1" w:styleId="WW-Absatz-Standardschriftart111111111111111111111111111111111111">
    <w:name w:val="WW-Absatz-Standardschriftart111111111111111111111111111111111111"/>
    <w:rsid w:val="00F16F2A"/>
  </w:style>
  <w:style w:type="character" w:customStyle="1" w:styleId="WW-Absatz-Standardschriftart1111111111111111111111111111111111111">
    <w:name w:val="WW-Absatz-Standardschriftart1111111111111111111111111111111111111"/>
    <w:rsid w:val="00F16F2A"/>
  </w:style>
  <w:style w:type="character" w:customStyle="1" w:styleId="WW-Absatz-Standardschriftart11111111111111111111111111111111111111">
    <w:name w:val="WW-Absatz-Standardschriftart11111111111111111111111111111111111111"/>
    <w:rsid w:val="00F16F2A"/>
  </w:style>
  <w:style w:type="character" w:customStyle="1" w:styleId="WW-Absatz-Standardschriftart111111111111111111111111111111111111111">
    <w:name w:val="WW-Absatz-Standardschriftart111111111111111111111111111111111111111"/>
    <w:rsid w:val="00F16F2A"/>
  </w:style>
  <w:style w:type="character" w:customStyle="1" w:styleId="WW-Absatz-Standardschriftart1111111111111111111111111111111111111111">
    <w:name w:val="WW-Absatz-Standardschriftart1111111111111111111111111111111111111111"/>
    <w:rsid w:val="00F16F2A"/>
  </w:style>
  <w:style w:type="character" w:customStyle="1" w:styleId="WW-Absatz-Standardschriftart11111111111111111111111111111111111111111">
    <w:name w:val="WW-Absatz-Standardschriftart11111111111111111111111111111111111111111"/>
    <w:rsid w:val="00F16F2A"/>
  </w:style>
  <w:style w:type="character" w:customStyle="1" w:styleId="WW-Absatz-Standardschriftart111111111111111111111111111111111111111111">
    <w:name w:val="WW-Absatz-Standardschriftart111111111111111111111111111111111111111111"/>
    <w:rsid w:val="00F16F2A"/>
  </w:style>
  <w:style w:type="character" w:customStyle="1" w:styleId="WW-Absatz-Standardschriftart1111111111111111111111111111111111111111111">
    <w:name w:val="WW-Absatz-Standardschriftart1111111111111111111111111111111111111111111"/>
    <w:rsid w:val="00F16F2A"/>
  </w:style>
  <w:style w:type="character" w:customStyle="1" w:styleId="WW-Absatz-Standardschriftart11111111111111111111111111111111111111111111">
    <w:name w:val="WW-Absatz-Standardschriftart11111111111111111111111111111111111111111111"/>
    <w:rsid w:val="00F16F2A"/>
  </w:style>
  <w:style w:type="character" w:customStyle="1" w:styleId="WW-Absatz-Standardschriftart111111111111111111111111111111111111111111111">
    <w:name w:val="WW-Absatz-Standardschriftart111111111111111111111111111111111111111111111"/>
    <w:rsid w:val="00F16F2A"/>
  </w:style>
  <w:style w:type="character" w:customStyle="1" w:styleId="WW-Absatz-Standardschriftart1111111111111111111111111111111111111111111111">
    <w:name w:val="WW-Absatz-Standardschriftart1111111111111111111111111111111111111111111111"/>
    <w:rsid w:val="00F16F2A"/>
  </w:style>
  <w:style w:type="character" w:customStyle="1" w:styleId="WW-Absatz-Standardschriftart11111111111111111111111111111111111111111111111">
    <w:name w:val="WW-Absatz-Standardschriftart11111111111111111111111111111111111111111111111"/>
    <w:rsid w:val="00F16F2A"/>
  </w:style>
  <w:style w:type="character" w:customStyle="1" w:styleId="WW-Absatz-Standardschriftart111111111111111111111111111111111111111111111111">
    <w:name w:val="WW-Absatz-Standardschriftart111111111111111111111111111111111111111111111111"/>
    <w:rsid w:val="00F16F2A"/>
  </w:style>
  <w:style w:type="character" w:customStyle="1" w:styleId="Domylnaczcionkaakapitu1">
    <w:name w:val="Domyślna czcionka akapitu1"/>
    <w:rsid w:val="00F16F2A"/>
  </w:style>
  <w:style w:type="character" w:styleId="Numerstrony">
    <w:name w:val="page number"/>
    <w:basedOn w:val="Domylnaczcionkaakapitu1"/>
    <w:rsid w:val="00F16F2A"/>
  </w:style>
  <w:style w:type="character" w:customStyle="1" w:styleId="Znakinumeracji">
    <w:name w:val="Znaki numeracji"/>
    <w:rsid w:val="00F16F2A"/>
  </w:style>
  <w:style w:type="character" w:styleId="Pogrubienie">
    <w:name w:val="Strong"/>
    <w:qFormat/>
    <w:rsid w:val="00F16F2A"/>
    <w:rPr>
      <w:b/>
      <w:bCs/>
    </w:rPr>
  </w:style>
  <w:style w:type="character" w:styleId="Hipercze">
    <w:name w:val="Hyperlink"/>
    <w:rsid w:val="00F16F2A"/>
    <w:rPr>
      <w:color w:val="000080"/>
      <w:u w:val="single"/>
    </w:rPr>
  </w:style>
  <w:style w:type="character" w:customStyle="1" w:styleId="Symbolewypunktowania">
    <w:name w:val="Symbole wypunktowania"/>
    <w:rsid w:val="00F16F2A"/>
    <w:rPr>
      <w:rFonts w:ascii="OpenSymbol" w:eastAsia="OpenSymbol" w:hAnsi="OpenSymbol" w:cs="OpenSymbol"/>
    </w:rPr>
  </w:style>
  <w:style w:type="character" w:customStyle="1" w:styleId="WWCharLFO7LVL2">
    <w:name w:val="WW_CharLFO7LVL2"/>
    <w:rsid w:val="00F16F2A"/>
    <w:rPr>
      <w:rFonts w:ascii="Symbol" w:hAnsi="Symbol" w:cs="Symbol"/>
    </w:rPr>
  </w:style>
  <w:style w:type="character" w:customStyle="1" w:styleId="Znakiprzypiswdolnych">
    <w:name w:val="Znaki przypisów dolnych"/>
    <w:rsid w:val="00F16F2A"/>
  </w:style>
  <w:style w:type="character" w:customStyle="1" w:styleId="Odwoanieprzypisudolnego1">
    <w:name w:val="Odwołanie przypisu dolnego1"/>
    <w:rsid w:val="00F16F2A"/>
    <w:rPr>
      <w:vertAlign w:val="superscript"/>
    </w:rPr>
  </w:style>
  <w:style w:type="paragraph" w:customStyle="1" w:styleId="Nagwek20">
    <w:name w:val="Nagłówek2"/>
    <w:basedOn w:val="Normalny"/>
    <w:next w:val="Tekstpodstawowy"/>
    <w:rsid w:val="00F16F2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F16F2A"/>
    <w:rPr>
      <w:rFonts w:ascii="Arial" w:hAnsi="Arial" w:cs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F16F2A"/>
    <w:rPr>
      <w:rFonts w:ascii="Arial" w:hAnsi="Arial" w:cs="Arial"/>
      <w:kern w:val="1"/>
      <w:sz w:val="22"/>
      <w:lang w:eastAsia="ar-SA"/>
    </w:rPr>
  </w:style>
  <w:style w:type="paragraph" w:styleId="Lista">
    <w:name w:val="List"/>
    <w:basedOn w:val="Tekstpodstawowy"/>
    <w:rsid w:val="00F16F2A"/>
    <w:rPr>
      <w:rFonts w:cs="Tahoma"/>
    </w:rPr>
  </w:style>
  <w:style w:type="paragraph" w:customStyle="1" w:styleId="Podpis2">
    <w:name w:val="Podpis2"/>
    <w:basedOn w:val="Normalny"/>
    <w:rsid w:val="00F16F2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F16F2A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F16F2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F16F2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opka">
    <w:name w:val="footer"/>
    <w:basedOn w:val="Normalny"/>
    <w:link w:val="StopkaZnak"/>
    <w:rsid w:val="00F16F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16F2A"/>
    <w:rPr>
      <w:kern w:val="1"/>
      <w:lang w:eastAsia="ar-SA"/>
    </w:rPr>
  </w:style>
  <w:style w:type="paragraph" w:styleId="Tytu">
    <w:name w:val="Title"/>
    <w:basedOn w:val="Normalny"/>
    <w:next w:val="Podtytu"/>
    <w:link w:val="TytuZnak"/>
    <w:qFormat/>
    <w:rsid w:val="00F16F2A"/>
    <w:pPr>
      <w:jc w:val="center"/>
    </w:pPr>
    <w:rPr>
      <w:rFonts w:ascii="Arial" w:hAnsi="Arial" w:cs="Arial"/>
      <w:sz w:val="24"/>
    </w:rPr>
  </w:style>
  <w:style w:type="character" w:customStyle="1" w:styleId="TytuZnak">
    <w:name w:val="Tytuł Znak"/>
    <w:basedOn w:val="Domylnaczcionkaakapitu"/>
    <w:link w:val="Tytu"/>
    <w:rsid w:val="00F16F2A"/>
    <w:rPr>
      <w:rFonts w:ascii="Arial" w:hAnsi="Arial" w:cs="Arial"/>
      <w:kern w:val="1"/>
      <w:sz w:val="24"/>
      <w:lang w:eastAsia="ar-SA"/>
    </w:rPr>
  </w:style>
  <w:style w:type="paragraph" w:styleId="Podtytu">
    <w:name w:val="Subtitle"/>
    <w:basedOn w:val="Nagwek10"/>
    <w:next w:val="Tekstpodstawowy"/>
    <w:link w:val="PodtytuZnak"/>
    <w:qFormat/>
    <w:rsid w:val="00F16F2A"/>
    <w:pPr>
      <w:jc w:val="center"/>
    </w:pPr>
    <w:rPr>
      <w:i/>
      <w:iCs/>
    </w:rPr>
  </w:style>
  <w:style w:type="character" w:customStyle="1" w:styleId="PodtytuZnak">
    <w:name w:val="Podtytuł Znak"/>
    <w:basedOn w:val="Domylnaczcionkaakapitu"/>
    <w:link w:val="Podtytu"/>
    <w:rsid w:val="00F16F2A"/>
    <w:rPr>
      <w:rFonts w:ascii="Arial" w:eastAsia="Lucida Sans Unicode" w:hAnsi="Arial" w:cs="Tahoma"/>
      <w:i/>
      <w:iCs/>
      <w:kern w:val="1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16F2A"/>
    <w:pPr>
      <w:ind w:left="360"/>
    </w:pPr>
    <w:rPr>
      <w:rFonts w:ascii="Arial" w:hAnsi="Arial" w:cs="Arial"/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16F2A"/>
    <w:rPr>
      <w:rFonts w:ascii="Arial" w:hAnsi="Arial" w:cs="Arial"/>
      <w:kern w:val="1"/>
      <w:sz w:val="22"/>
      <w:lang w:eastAsia="ar-SA"/>
    </w:rPr>
  </w:style>
  <w:style w:type="paragraph" w:customStyle="1" w:styleId="Tekstpodstawowy21">
    <w:name w:val="Tekst podstawowy 21"/>
    <w:basedOn w:val="Normalny"/>
    <w:rsid w:val="00F16F2A"/>
    <w:rPr>
      <w:rFonts w:ascii="Arial" w:hAnsi="Arial" w:cs="Arial"/>
      <w:color w:val="FF0000"/>
      <w:sz w:val="22"/>
    </w:rPr>
  </w:style>
  <w:style w:type="paragraph" w:customStyle="1" w:styleId="Tekstpodstawowy31">
    <w:name w:val="Tekst podstawowy 31"/>
    <w:basedOn w:val="Normalny"/>
    <w:rsid w:val="00F16F2A"/>
    <w:rPr>
      <w:rFonts w:ascii="Arial" w:hAnsi="Arial" w:cs="Arial"/>
      <w:color w:val="FF0000"/>
      <w:sz w:val="24"/>
    </w:rPr>
  </w:style>
  <w:style w:type="paragraph" w:customStyle="1" w:styleId="Tekstpodstawowywcity21">
    <w:name w:val="Tekst podstawowy wcięty 21"/>
    <w:basedOn w:val="Normalny"/>
    <w:rsid w:val="00F16F2A"/>
    <w:pPr>
      <w:ind w:left="708" w:hanging="141"/>
      <w:jc w:val="both"/>
    </w:pPr>
    <w:rPr>
      <w:sz w:val="22"/>
    </w:rPr>
  </w:style>
  <w:style w:type="paragraph" w:customStyle="1" w:styleId="Tekstpodstawowywcity31">
    <w:name w:val="Tekst podstawowy wcięty 31"/>
    <w:basedOn w:val="Normalny"/>
    <w:rsid w:val="00F16F2A"/>
    <w:pPr>
      <w:ind w:left="3540" w:firstLine="708"/>
    </w:pPr>
    <w:rPr>
      <w:sz w:val="24"/>
      <w:szCs w:val="24"/>
    </w:rPr>
  </w:style>
  <w:style w:type="paragraph" w:styleId="Tekstdymka">
    <w:name w:val="Balloon Text"/>
    <w:basedOn w:val="Normalny"/>
    <w:link w:val="TekstdymkaZnak"/>
    <w:rsid w:val="00F16F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16F2A"/>
    <w:rPr>
      <w:rFonts w:ascii="Tahoma" w:hAnsi="Tahoma" w:cs="Tahoma"/>
      <w:kern w:val="1"/>
      <w:sz w:val="16"/>
      <w:szCs w:val="16"/>
      <w:lang w:eastAsia="ar-SA"/>
    </w:rPr>
  </w:style>
  <w:style w:type="paragraph" w:styleId="Nagwek">
    <w:name w:val="header"/>
    <w:basedOn w:val="Normalny"/>
    <w:link w:val="NagwekZnak"/>
    <w:rsid w:val="00F16F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16F2A"/>
    <w:rPr>
      <w:kern w:val="1"/>
      <w:lang w:eastAsia="ar-SA"/>
    </w:rPr>
  </w:style>
  <w:style w:type="paragraph" w:customStyle="1" w:styleId="Zawartotabeli">
    <w:name w:val="Zawartość tabeli"/>
    <w:basedOn w:val="Normalny"/>
    <w:rsid w:val="00F16F2A"/>
    <w:pPr>
      <w:suppressLineNumbers/>
    </w:pPr>
  </w:style>
  <w:style w:type="paragraph" w:customStyle="1" w:styleId="Nagwektabeli">
    <w:name w:val="Nagłówek tabeli"/>
    <w:basedOn w:val="Zawartotabeli"/>
    <w:rsid w:val="00F16F2A"/>
    <w:pPr>
      <w:jc w:val="center"/>
    </w:pPr>
    <w:rPr>
      <w:b/>
      <w:bCs/>
    </w:rPr>
  </w:style>
  <w:style w:type="paragraph" w:customStyle="1" w:styleId="Tekstwstpniesformatowany">
    <w:name w:val="Tekst wstępnie sformatowany"/>
    <w:basedOn w:val="Normalny"/>
    <w:rsid w:val="00F16F2A"/>
    <w:rPr>
      <w:rFonts w:ascii="Courier New" w:eastAsia="NSimSun" w:hAnsi="Courier New" w:cs="Courier New"/>
    </w:rPr>
  </w:style>
  <w:style w:type="paragraph" w:customStyle="1" w:styleId="TitleB">
    <w:name w:val="TitleB"/>
    <w:basedOn w:val="Normalny"/>
    <w:rsid w:val="00F16F2A"/>
    <w:pPr>
      <w:spacing w:after="240"/>
      <w:jc w:val="center"/>
    </w:pPr>
    <w:rPr>
      <w:b/>
      <w:bCs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1613</Words>
  <Characters>9678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3</cp:revision>
  <dcterms:created xsi:type="dcterms:W3CDTF">2017-03-02T13:16:00Z</dcterms:created>
  <dcterms:modified xsi:type="dcterms:W3CDTF">2017-03-02T13:51:00Z</dcterms:modified>
</cp:coreProperties>
</file>